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EC9847" w14:textId="264BE244" w:rsidR="007C45C6" w:rsidRPr="009C4CC5" w:rsidRDefault="00C21876" w:rsidP="007C45C6">
      <w:pPr>
        <w:spacing w:after="0" w:line="240" w:lineRule="auto"/>
        <w:jc w:val="right"/>
        <w:rPr>
          <w:rFonts w:ascii="Palatino Linotype" w:eastAsia="Times New Roman" w:hAnsi="Palatino Linotype" w:cs="Calibri"/>
        </w:rPr>
      </w:pPr>
      <w:r>
        <w:rPr>
          <w:rFonts w:ascii="Palatino Linotype" w:eastAsia="Times New Roman" w:hAnsi="Palatino Linotype" w:cs="Calibri"/>
        </w:rPr>
        <w:t>Łódź</w:t>
      </w:r>
      <w:r w:rsidR="007C45C6" w:rsidRPr="009C4CC5">
        <w:rPr>
          <w:rFonts w:ascii="Palatino Linotype" w:eastAsia="Times New Roman" w:hAnsi="Palatino Linotype" w:cs="Calibri"/>
        </w:rPr>
        <w:t>,</w:t>
      </w:r>
      <w:r w:rsidR="00F52CBE" w:rsidRPr="009C4CC5">
        <w:rPr>
          <w:rFonts w:ascii="Palatino Linotype" w:eastAsia="Times New Roman" w:hAnsi="Palatino Linotype" w:cs="Calibri"/>
        </w:rPr>
        <w:t xml:space="preserve"> dnia</w:t>
      </w:r>
      <w:r w:rsidR="00752067">
        <w:rPr>
          <w:rFonts w:ascii="Palatino Linotype" w:eastAsia="Times New Roman" w:hAnsi="Palatino Linotype" w:cs="Calibri"/>
        </w:rPr>
        <w:t xml:space="preserve"> </w:t>
      </w:r>
      <w:r w:rsidR="0055106A">
        <w:rPr>
          <w:rFonts w:ascii="Palatino Linotype" w:eastAsia="Times New Roman" w:hAnsi="Palatino Linotype" w:cs="Calibri"/>
        </w:rPr>
        <w:t xml:space="preserve">10 września 2024 </w:t>
      </w:r>
      <w:r w:rsidR="00F52CBE" w:rsidRPr="009C4CC5">
        <w:rPr>
          <w:rFonts w:ascii="Palatino Linotype" w:eastAsia="Times New Roman" w:hAnsi="Palatino Linotype" w:cs="Calibri"/>
        </w:rPr>
        <w:t>roku</w:t>
      </w:r>
    </w:p>
    <w:p w14:paraId="459A9A95" w14:textId="77777777" w:rsidR="007C45C6" w:rsidRPr="009C4CC5" w:rsidRDefault="007C45C6" w:rsidP="007C45C6">
      <w:pPr>
        <w:tabs>
          <w:tab w:val="left" w:pos="7215"/>
        </w:tabs>
        <w:spacing w:after="0" w:line="100" w:lineRule="atLeast"/>
        <w:jc w:val="center"/>
        <w:rPr>
          <w:rFonts w:ascii="Palatino Linotype" w:eastAsia="Times New Roman" w:hAnsi="Palatino Linotype" w:cs="Calibri"/>
          <w:b/>
          <w:bCs/>
          <w:color w:val="000000"/>
          <w:sz w:val="28"/>
          <w:szCs w:val="28"/>
        </w:rPr>
      </w:pPr>
    </w:p>
    <w:p w14:paraId="57292835" w14:textId="77777777" w:rsidR="007C45C6" w:rsidRPr="009C4CC5" w:rsidRDefault="007C45C6" w:rsidP="007C45C6">
      <w:pPr>
        <w:tabs>
          <w:tab w:val="left" w:pos="7215"/>
        </w:tabs>
        <w:spacing w:after="0" w:line="100" w:lineRule="atLeast"/>
        <w:jc w:val="center"/>
        <w:rPr>
          <w:rFonts w:ascii="Palatino Linotype" w:eastAsia="Times New Roman" w:hAnsi="Palatino Linotype" w:cs="Calibri"/>
        </w:rPr>
      </w:pPr>
      <w:r w:rsidRPr="009C4CC5">
        <w:rPr>
          <w:rFonts w:ascii="Palatino Linotype" w:eastAsia="Times New Roman" w:hAnsi="Palatino Linotype" w:cs="Calibri"/>
          <w:b/>
          <w:bCs/>
          <w:color w:val="000000"/>
          <w:sz w:val="28"/>
          <w:szCs w:val="28"/>
        </w:rPr>
        <w:t xml:space="preserve">Zapytanie ofertowe </w:t>
      </w:r>
    </w:p>
    <w:p w14:paraId="60F8708A" w14:textId="77777777" w:rsidR="007C45C6" w:rsidRPr="009C4CC5" w:rsidRDefault="007C45C6" w:rsidP="007C45C6">
      <w:pPr>
        <w:tabs>
          <w:tab w:val="left" w:pos="7215"/>
        </w:tabs>
        <w:spacing w:after="0" w:line="100" w:lineRule="atLeast"/>
        <w:jc w:val="center"/>
        <w:rPr>
          <w:rFonts w:ascii="Palatino Linotype" w:eastAsia="Times New Roman" w:hAnsi="Palatino Linotype" w:cs="Calibri"/>
        </w:rPr>
      </w:pPr>
    </w:p>
    <w:p w14:paraId="36023E91" w14:textId="14AA9F9B" w:rsidR="007C45C6" w:rsidRPr="009C4CC5" w:rsidRDefault="00F63647" w:rsidP="007C45C6">
      <w:pPr>
        <w:tabs>
          <w:tab w:val="left" w:pos="7215"/>
        </w:tabs>
        <w:spacing w:after="0" w:line="100" w:lineRule="atLeast"/>
        <w:jc w:val="both"/>
        <w:rPr>
          <w:rFonts w:ascii="Palatino Linotype" w:eastAsia="Times New Roman" w:hAnsi="Palatino Linotype" w:cs="Calibri"/>
          <w:b/>
        </w:rPr>
      </w:pPr>
      <w:r>
        <w:rPr>
          <w:rFonts w:ascii="Palatino Linotype" w:eastAsia="Times New Roman" w:hAnsi="Palatino Linotype" w:cs="Calibri"/>
        </w:rPr>
        <w:t>Towarzystwo Przyjaciół Niepełnosprawnych</w:t>
      </w:r>
      <w:r w:rsidR="007C45C6" w:rsidRPr="009C4CC5">
        <w:rPr>
          <w:rFonts w:ascii="Palatino Linotype" w:eastAsia="Times New Roman" w:hAnsi="Palatino Linotype" w:cs="Calibri"/>
        </w:rPr>
        <w:t xml:space="preserve"> zwraca się z zapytaniem ofertowym w</w:t>
      </w:r>
      <w:r>
        <w:rPr>
          <w:rFonts w:ascii="Palatino Linotype" w:eastAsia="Times New Roman" w:hAnsi="Palatino Linotype" w:cs="Calibri"/>
        </w:rPr>
        <w:t> </w:t>
      </w:r>
      <w:r w:rsidR="007C45C6" w:rsidRPr="009C4CC5">
        <w:rPr>
          <w:rFonts w:ascii="Palatino Linotype" w:eastAsia="Times New Roman" w:hAnsi="Palatino Linotype" w:cs="Calibri"/>
        </w:rPr>
        <w:t>przedmiocie</w:t>
      </w:r>
      <w:r w:rsidR="00AD644E">
        <w:rPr>
          <w:rFonts w:ascii="Palatino Linotype" w:eastAsia="Times New Roman" w:hAnsi="Palatino Linotype" w:cs="Calibri"/>
        </w:rPr>
        <w:t xml:space="preserve"> wykonania prac polegających na</w:t>
      </w:r>
      <w:r w:rsidR="00304069">
        <w:rPr>
          <w:rFonts w:ascii="Palatino Linotype" w:eastAsia="Times New Roman" w:hAnsi="Palatino Linotype" w:cs="Calibri"/>
        </w:rPr>
        <w:t xml:space="preserve"> </w:t>
      </w:r>
      <w:r w:rsidR="008629AA">
        <w:rPr>
          <w:rFonts w:ascii="Palatino Linotype" w:eastAsia="Times New Roman" w:hAnsi="Palatino Linotype" w:cs="Calibri"/>
        </w:rPr>
        <w:t xml:space="preserve">renowacji nawierzchni </w:t>
      </w:r>
      <w:r w:rsidR="00DE2ECC">
        <w:rPr>
          <w:rFonts w:ascii="Palatino Linotype" w:eastAsia="Times New Roman" w:hAnsi="Palatino Linotype" w:cs="Calibri"/>
        </w:rPr>
        <w:t>(</w:t>
      </w:r>
      <w:r w:rsidR="008629AA">
        <w:rPr>
          <w:rFonts w:ascii="Palatino Linotype" w:eastAsia="Times New Roman" w:hAnsi="Palatino Linotype" w:cs="Calibri"/>
        </w:rPr>
        <w:t>prace brukarskie</w:t>
      </w:r>
      <w:r w:rsidR="00DE2ECC">
        <w:rPr>
          <w:rFonts w:ascii="Palatino Linotype" w:eastAsia="Times New Roman" w:hAnsi="Palatino Linotype" w:cs="Calibri"/>
        </w:rPr>
        <w:t>)</w:t>
      </w:r>
      <w:r>
        <w:rPr>
          <w:rFonts w:ascii="Palatino Linotype" w:eastAsia="Times New Roman" w:hAnsi="Palatino Linotype" w:cs="Calibri"/>
        </w:rPr>
        <w:t>.</w:t>
      </w:r>
    </w:p>
    <w:p w14:paraId="0F2711C0" w14:textId="77777777" w:rsidR="007C45C6" w:rsidRPr="009C4CC5" w:rsidRDefault="007C45C6" w:rsidP="007C45C6">
      <w:pPr>
        <w:spacing w:after="0" w:line="100" w:lineRule="atLeast"/>
        <w:jc w:val="both"/>
        <w:rPr>
          <w:rFonts w:ascii="Palatino Linotype" w:eastAsia="Times New Roman" w:hAnsi="Palatino Linotype" w:cs="Calibri"/>
          <w:b/>
        </w:rPr>
      </w:pPr>
    </w:p>
    <w:p w14:paraId="68E0BAC1" w14:textId="77777777" w:rsidR="007C45C6" w:rsidRPr="009C4CC5" w:rsidRDefault="007C45C6" w:rsidP="009C4CC5">
      <w:pPr>
        <w:spacing w:after="0" w:line="100" w:lineRule="atLeast"/>
        <w:jc w:val="both"/>
        <w:rPr>
          <w:rFonts w:ascii="Palatino Linotype" w:eastAsia="Times New Roman" w:hAnsi="Palatino Linotype" w:cs="Calibri"/>
          <w:b/>
        </w:rPr>
      </w:pPr>
      <w:r w:rsidRPr="009C4CC5">
        <w:rPr>
          <w:rFonts w:ascii="Palatino Linotype" w:eastAsia="Times New Roman" w:hAnsi="Palatino Linotype" w:cs="Calibri"/>
          <w:b/>
        </w:rPr>
        <w:t>I. ZAMAWIAJĄCY:</w:t>
      </w:r>
    </w:p>
    <w:p w14:paraId="10696D4F" w14:textId="77777777" w:rsidR="007C45C6" w:rsidRPr="009C4CC5" w:rsidRDefault="007C45C6" w:rsidP="007C45C6">
      <w:pPr>
        <w:spacing w:after="0" w:line="100" w:lineRule="atLeast"/>
        <w:jc w:val="both"/>
        <w:rPr>
          <w:rFonts w:ascii="Palatino Linotype" w:eastAsia="Times New Roman" w:hAnsi="Palatino Linotype" w:cs="Calibri"/>
          <w:b/>
        </w:rPr>
      </w:pPr>
    </w:p>
    <w:p w14:paraId="412A0E3B" w14:textId="77777777" w:rsidR="007C45C6" w:rsidRPr="009C4CC5" w:rsidRDefault="00EA01FB" w:rsidP="007C45C6">
      <w:pPr>
        <w:spacing w:after="0" w:line="100" w:lineRule="atLeast"/>
        <w:jc w:val="both"/>
        <w:rPr>
          <w:rFonts w:ascii="Palatino Linotype" w:eastAsia="Times New Roman" w:hAnsi="Palatino Linotype" w:cs="Calibri"/>
          <w:b/>
        </w:rPr>
      </w:pPr>
      <w:r w:rsidRPr="009C4CC5">
        <w:rPr>
          <w:rFonts w:ascii="Palatino Linotype" w:eastAsia="Times New Roman" w:hAnsi="Palatino Linotype" w:cs="Calibri"/>
          <w:b/>
        </w:rPr>
        <w:t>Towarzystwo Przyjaciół Niepełnosprawnych</w:t>
      </w:r>
    </w:p>
    <w:p w14:paraId="0570CB19" w14:textId="77777777" w:rsidR="00EA01FB" w:rsidRPr="009C4CC5" w:rsidRDefault="00EA01FB" w:rsidP="007C45C6">
      <w:pPr>
        <w:spacing w:after="0" w:line="100" w:lineRule="atLeast"/>
        <w:jc w:val="both"/>
        <w:rPr>
          <w:rFonts w:ascii="Palatino Linotype" w:eastAsia="Times New Roman" w:hAnsi="Palatino Linotype" w:cs="Calibri"/>
        </w:rPr>
      </w:pPr>
      <w:r w:rsidRPr="009C4CC5">
        <w:rPr>
          <w:rFonts w:ascii="Palatino Linotype" w:eastAsia="Times New Roman" w:hAnsi="Palatino Linotype" w:cs="Calibri"/>
        </w:rPr>
        <w:t>91-746 Łódź, ul. Ks. Stanisława Staszica 1/3</w:t>
      </w:r>
    </w:p>
    <w:p w14:paraId="532C3381" w14:textId="77777777" w:rsidR="00EA01FB" w:rsidRPr="009C4CC5" w:rsidRDefault="00EA01FB" w:rsidP="007C45C6">
      <w:pPr>
        <w:spacing w:after="0" w:line="100" w:lineRule="atLeast"/>
        <w:jc w:val="both"/>
        <w:rPr>
          <w:rFonts w:ascii="Palatino Linotype" w:eastAsia="Times New Roman" w:hAnsi="Palatino Linotype" w:cs="Calibri"/>
        </w:rPr>
      </w:pPr>
      <w:r w:rsidRPr="009C4CC5">
        <w:rPr>
          <w:rFonts w:ascii="Palatino Linotype" w:eastAsia="Times New Roman" w:hAnsi="Palatino Linotype" w:cs="Calibri"/>
        </w:rPr>
        <w:t>KRS : 0000138499</w:t>
      </w:r>
    </w:p>
    <w:p w14:paraId="61C0C942" w14:textId="77777777" w:rsidR="007C45C6" w:rsidRPr="009C4CC5" w:rsidRDefault="007C45C6" w:rsidP="007C45C6">
      <w:pPr>
        <w:spacing w:after="0" w:line="100" w:lineRule="atLeast"/>
        <w:jc w:val="both"/>
        <w:rPr>
          <w:rFonts w:ascii="Palatino Linotype" w:eastAsia="Times New Roman" w:hAnsi="Palatino Linotype" w:cs="Calibri"/>
        </w:rPr>
      </w:pPr>
      <w:r w:rsidRPr="009C4CC5">
        <w:rPr>
          <w:rFonts w:ascii="Palatino Linotype" w:eastAsia="Times New Roman" w:hAnsi="Palatino Linotype" w:cs="Calibri"/>
        </w:rPr>
        <w:t xml:space="preserve">e-mail: </w:t>
      </w:r>
      <w:r w:rsidR="00EA01FB" w:rsidRPr="009C4CC5">
        <w:rPr>
          <w:rFonts w:ascii="Palatino Linotype" w:eastAsia="Times New Roman" w:hAnsi="Palatino Linotype" w:cs="Calibri"/>
        </w:rPr>
        <w:t>kontakt@tpn.org.pl</w:t>
      </w:r>
    </w:p>
    <w:p w14:paraId="3BF5CA4F" w14:textId="77777777" w:rsidR="007C45C6" w:rsidRPr="009C4CC5" w:rsidRDefault="007C45C6" w:rsidP="007C45C6">
      <w:pPr>
        <w:spacing w:after="0" w:line="100" w:lineRule="atLeast"/>
        <w:jc w:val="both"/>
        <w:rPr>
          <w:rFonts w:ascii="Palatino Linotype" w:eastAsia="Times New Roman" w:hAnsi="Palatino Linotype" w:cs="Calibri"/>
        </w:rPr>
      </w:pPr>
    </w:p>
    <w:p w14:paraId="5F5F10AA" w14:textId="77777777" w:rsidR="007C45C6" w:rsidRPr="009C4CC5" w:rsidRDefault="007C45C6" w:rsidP="007C45C6">
      <w:pPr>
        <w:spacing w:after="0" w:line="100" w:lineRule="atLeast"/>
        <w:jc w:val="both"/>
        <w:rPr>
          <w:rFonts w:ascii="Palatino Linotype" w:eastAsia="Times New Roman" w:hAnsi="Palatino Linotype" w:cs="Calibri"/>
        </w:rPr>
      </w:pPr>
      <w:r w:rsidRPr="009C4CC5">
        <w:rPr>
          <w:rFonts w:ascii="Palatino Linotype" w:eastAsia="Times New Roman" w:hAnsi="Palatino Linotype" w:cs="Calibri"/>
          <w:b/>
          <w:bCs/>
        </w:rPr>
        <w:t>II. KOD CPV</w:t>
      </w:r>
    </w:p>
    <w:p w14:paraId="5D0F2D09" w14:textId="77777777" w:rsidR="007C45C6" w:rsidRPr="009C4CC5" w:rsidRDefault="007C45C6" w:rsidP="007C45C6">
      <w:pPr>
        <w:spacing w:after="0" w:line="100" w:lineRule="atLeast"/>
        <w:jc w:val="both"/>
        <w:rPr>
          <w:rFonts w:ascii="Palatino Linotype" w:eastAsia="Times New Roman" w:hAnsi="Palatino Linotype" w:cstheme="minorHAnsi"/>
        </w:rPr>
      </w:pPr>
    </w:p>
    <w:p w14:paraId="2A3FA5F6" w14:textId="77777777" w:rsidR="007C45C6" w:rsidRPr="009C4CC5" w:rsidRDefault="007C45C6" w:rsidP="007C45C6">
      <w:pPr>
        <w:spacing w:after="0" w:line="100" w:lineRule="atLeast"/>
        <w:jc w:val="both"/>
        <w:rPr>
          <w:rFonts w:ascii="Palatino Linotype" w:eastAsia="Times New Roman" w:hAnsi="Palatino Linotype" w:cstheme="minorHAnsi"/>
          <w:color w:val="000000"/>
        </w:rPr>
      </w:pPr>
      <w:r w:rsidRPr="009C4CC5">
        <w:rPr>
          <w:rFonts w:ascii="Palatino Linotype" w:eastAsia="Times New Roman" w:hAnsi="Palatino Linotype" w:cstheme="minorHAnsi"/>
          <w:b/>
          <w:bCs/>
          <w:color w:val="000000"/>
        </w:rPr>
        <w:t>Kod podstawowy</w:t>
      </w:r>
      <w:r w:rsidRPr="009C4CC5">
        <w:rPr>
          <w:rFonts w:ascii="Palatino Linotype" w:eastAsia="Times New Roman" w:hAnsi="Palatino Linotype" w:cstheme="minorHAnsi"/>
          <w:color w:val="000000"/>
        </w:rPr>
        <w:t xml:space="preserve"> : </w:t>
      </w:r>
    </w:p>
    <w:p w14:paraId="66CE9339" w14:textId="77777777" w:rsidR="007C45C6" w:rsidRPr="009C4CC5" w:rsidRDefault="007C45C6" w:rsidP="007C45C6">
      <w:pPr>
        <w:spacing w:after="0" w:line="100" w:lineRule="atLeast"/>
        <w:jc w:val="both"/>
        <w:rPr>
          <w:rFonts w:ascii="Palatino Linotype" w:eastAsia="Times New Roman" w:hAnsi="Palatino Linotype" w:cstheme="minorHAnsi"/>
          <w:color w:val="000000"/>
        </w:rPr>
      </w:pPr>
    </w:p>
    <w:p w14:paraId="0785DE90" w14:textId="77777777" w:rsidR="00F63647" w:rsidRPr="00C21876" w:rsidRDefault="00F63647" w:rsidP="00F63647">
      <w:pPr>
        <w:spacing w:after="0" w:line="100" w:lineRule="atLeast"/>
        <w:jc w:val="both"/>
        <w:rPr>
          <w:rFonts w:ascii="Palatino Linotype" w:hAnsi="Palatino Linotype" w:cs="Arial"/>
          <w:color w:val="1F1F1F"/>
          <w:shd w:val="clear" w:color="auto" w:fill="FFFFFF"/>
        </w:rPr>
      </w:pPr>
      <w:r w:rsidRPr="00C21876">
        <w:rPr>
          <w:rFonts w:ascii="Palatino Linotype" w:hAnsi="Palatino Linotype" w:cs="Arial"/>
          <w:color w:val="040C28"/>
        </w:rPr>
        <w:t>45233222-1</w:t>
      </w:r>
      <w:r w:rsidRPr="00C21876">
        <w:rPr>
          <w:rFonts w:ascii="Palatino Linotype" w:hAnsi="Palatino Linotype" w:cs="Arial"/>
          <w:color w:val="1F1F1F"/>
          <w:shd w:val="clear" w:color="auto" w:fill="FFFFFF"/>
        </w:rPr>
        <w:t>: Roboty budowlane w zakresie układania chodników i asfaltowania</w:t>
      </w:r>
    </w:p>
    <w:p w14:paraId="0BCCEE1B" w14:textId="77777777" w:rsidR="00896FEA" w:rsidRPr="009C4CC5" w:rsidRDefault="00896FEA" w:rsidP="00896FEA">
      <w:pPr>
        <w:spacing w:after="0" w:line="100" w:lineRule="atLeast"/>
        <w:jc w:val="both"/>
        <w:rPr>
          <w:rFonts w:ascii="Palatino Linotype" w:eastAsia="Times New Roman" w:hAnsi="Palatino Linotype" w:cstheme="minorHAnsi"/>
          <w:b/>
          <w:bCs/>
          <w:color w:val="000000"/>
        </w:rPr>
      </w:pPr>
    </w:p>
    <w:p w14:paraId="1F835A2D" w14:textId="77777777" w:rsidR="007C45C6" w:rsidRPr="009C4CC5" w:rsidRDefault="007C45C6" w:rsidP="007C45C6">
      <w:pPr>
        <w:spacing w:after="0" w:line="100" w:lineRule="atLeast"/>
        <w:jc w:val="both"/>
        <w:rPr>
          <w:rFonts w:ascii="Palatino Linotype" w:eastAsia="Times New Roman" w:hAnsi="Palatino Linotype" w:cs="Calibri"/>
        </w:rPr>
      </w:pPr>
    </w:p>
    <w:p w14:paraId="0D27324A" w14:textId="77777777" w:rsidR="007C45C6" w:rsidRPr="009C4CC5" w:rsidRDefault="007C45C6" w:rsidP="007C45C6">
      <w:pPr>
        <w:spacing w:after="0" w:line="240" w:lineRule="auto"/>
        <w:jc w:val="both"/>
        <w:rPr>
          <w:rFonts w:ascii="Palatino Linotype" w:eastAsia="Times New Roman" w:hAnsi="Palatino Linotype" w:cs="Calibri"/>
          <w:b/>
        </w:rPr>
      </w:pPr>
      <w:r w:rsidRPr="009C4CC5">
        <w:rPr>
          <w:rFonts w:ascii="Palatino Linotype" w:eastAsia="Times New Roman" w:hAnsi="Palatino Linotype" w:cs="Calibri"/>
          <w:b/>
        </w:rPr>
        <w:t>I</w:t>
      </w:r>
      <w:r w:rsidR="003C0DF0" w:rsidRPr="009C4CC5">
        <w:rPr>
          <w:rFonts w:ascii="Palatino Linotype" w:eastAsia="Times New Roman" w:hAnsi="Palatino Linotype" w:cs="Calibri"/>
          <w:b/>
        </w:rPr>
        <w:t>II</w:t>
      </w:r>
      <w:r w:rsidRPr="009C4CC5">
        <w:rPr>
          <w:rFonts w:ascii="Palatino Linotype" w:eastAsia="Times New Roman" w:hAnsi="Palatino Linotype" w:cs="Calibri"/>
          <w:b/>
        </w:rPr>
        <w:t>. OPIS PRZEDMIOTU ZAMÓWIENIA:</w:t>
      </w:r>
    </w:p>
    <w:p w14:paraId="33C0EE5E" w14:textId="77777777" w:rsidR="007C45C6" w:rsidRPr="009C4CC5" w:rsidRDefault="007C45C6" w:rsidP="007C45C6">
      <w:pPr>
        <w:spacing w:after="0" w:line="240" w:lineRule="auto"/>
        <w:jc w:val="both"/>
        <w:rPr>
          <w:rFonts w:ascii="Palatino Linotype" w:eastAsia="Times New Roman" w:hAnsi="Palatino Linotype" w:cs="Calibri"/>
          <w:b/>
        </w:rPr>
      </w:pPr>
    </w:p>
    <w:p w14:paraId="0B854971" w14:textId="70143786" w:rsidR="00896FEA" w:rsidRPr="009C4CC5" w:rsidRDefault="00896FEA" w:rsidP="00F63647">
      <w:pPr>
        <w:suppressAutoHyphens/>
        <w:spacing w:after="0" w:line="100" w:lineRule="atLeast"/>
        <w:jc w:val="both"/>
        <w:rPr>
          <w:rFonts w:ascii="Palatino Linotype" w:eastAsia="Times New Roman" w:hAnsi="Palatino Linotype" w:cs="Calibri"/>
        </w:rPr>
      </w:pPr>
    </w:p>
    <w:p w14:paraId="33EA1A79" w14:textId="09A0C596" w:rsidR="00F63647" w:rsidRPr="00F63647" w:rsidRDefault="00896FEA" w:rsidP="00887212">
      <w:pPr>
        <w:numPr>
          <w:ilvl w:val="0"/>
          <w:numId w:val="4"/>
        </w:numPr>
        <w:suppressAutoHyphens/>
        <w:spacing w:after="0" w:line="100" w:lineRule="atLeast"/>
        <w:jc w:val="both"/>
        <w:rPr>
          <w:rFonts w:ascii="Palatino Linotype" w:eastAsia="Times New Roman" w:hAnsi="Palatino Linotype" w:cs="Calibri"/>
        </w:rPr>
      </w:pPr>
      <w:r w:rsidRPr="009C4CC5">
        <w:rPr>
          <w:rFonts w:ascii="Palatino Linotype" w:eastAsia="Times New Roman" w:hAnsi="Palatino Linotype" w:cs="Calibri"/>
        </w:rPr>
        <w:t xml:space="preserve">W ramach zamówienia Wykonawca będzie zobowiązany </w:t>
      </w:r>
      <w:r w:rsidR="00DE2ECC">
        <w:rPr>
          <w:rFonts w:ascii="Palatino Linotype" w:eastAsia="Times New Roman" w:hAnsi="Palatino Linotype" w:cs="Calibri"/>
        </w:rPr>
        <w:t xml:space="preserve">do </w:t>
      </w:r>
      <w:r w:rsidR="00C21876" w:rsidRPr="00F63647">
        <w:rPr>
          <w:rFonts w:ascii="Palatino Linotype" w:eastAsia="Times New Roman" w:hAnsi="Palatino Linotype" w:cs="Calibri"/>
          <w:shd w:val="clear" w:color="auto" w:fill="FFFFFF"/>
        </w:rPr>
        <w:t>wyłożeni</w:t>
      </w:r>
      <w:r w:rsidR="00F63647">
        <w:rPr>
          <w:rFonts w:ascii="Palatino Linotype" w:eastAsia="Times New Roman" w:hAnsi="Palatino Linotype" w:cs="Calibri"/>
          <w:shd w:val="clear" w:color="auto" w:fill="FFFFFF"/>
        </w:rPr>
        <w:t>a</w:t>
      </w:r>
      <w:r w:rsidR="00C21876" w:rsidRPr="00F63647">
        <w:rPr>
          <w:rFonts w:ascii="Palatino Linotype" w:eastAsia="Times New Roman" w:hAnsi="Palatino Linotype" w:cs="Calibri"/>
          <w:shd w:val="clear" w:color="auto" w:fill="FFFFFF"/>
        </w:rPr>
        <w:t xml:space="preserve"> terenu</w:t>
      </w:r>
      <w:r w:rsidR="00887212" w:rsidRPr="00F63647">
        <w:rPr>
          <w:rFonts w:ascii="Palatino Linotype" w:eastAsia="Times New Roman" w:hAnsi="Palatino Linotype" w:cs="Calibri"/>
          <w:shd w:val="clear" w:color="auto" w:fill="FFFFFF"/>
        </w:rPr>
        <w:t>, o</w:t>
      </w:r>
      <w:r w:rsidR="00F63647">
        <w:rPr>
          <w:rFonts w:ascii="Palatino Linotype" w:eastAsia="Times New Roman" w:hAnsi="Palatino Linotype" w:cs="Calibri"/>
          <w:shd w:val="clear" w:color="auto" w:fill="FFFFFF"/>
        </w:rPr>
        <w:t> </w:t>
      </w:r>
      <w:r w:rsidR="00887212" w:rsidRPr="00F63647">
        <w:rPr>
          <w:rFonts w:ascii="Palatino Linotype" w:eastAsia="Times New Roman" w:hAnsi="Palatino Linotype" w:cs="Calibri"/>
          <w:shd w:val="clear" w:color="auto" w:fill="FFFFFF"/>
        </w:rPr>
        <w:t xml:space="preserve">powierzchni </w:t>
      </w:r>
      <w:r w:rsidR="00F9062A">
        <w:rPr>
          <w:rFonts w:ascii="Palatino Linotype" w:eastAsia="Times New Roman" w:hAnsi="Palatino Linotype" w:cs="Calibri"/>
          <w:shd w:val="clear" w:color="auto" w:fill="FFFFFF"/>
        </w:rPr>
        <w:t xml:space="preserve">450 </w:t>
      </w:r>
      <w:r w:rsidR="00887212" w:rsidRPr="00F63647">
        <w:rPr>
          <w:rFonts w:ascii="Palatino Linotype" w:eastAsia="Times New Roman" w:hAnsi="Palatino Linotype" w:cs="Calibri"/>
          <w:shd w:val="clear" w:color="auto" w:fill="FFFFFF"/>
        </w:rPr>
        <w:t xml:space="preserve">m2 </w:t>
      </w:r>
      <w:r w:rsidR="00F9062A">
        <w:rPr>
          <w:rFonts w:ascii="Palatino Linotype" w:eastAsia="Times New Roman" w:hAnsi="Palatino Linotype" w:cs="Calibri"/>
          <w:shd w:val="clear" w:color="auto" w:fill="FFFFFF"/>
        </w:rPr>
        <w:t xml:space="preserve">- </w:t>
      </w:r>
      <w:r w:rsidR="00887212" w:rsidRPr="00F63647">
        <w:rPr>
          <w:rFonts w:ascii="Palatino Linotype" w:eastAsia="Times New Roman" w:hAnsi="Palatino Linotype" w:cs="Calibri"/>
          <w:shd w:val="clear" w:color="auto" w:fill="FFFFFF"/>
        </w:rPr>
        <w:t>kostką brukową</w:t>
      </w:r>
      <w:r w:rsidR="00F63647">
        <w:rPr>
          <w:rFonts w:ascii="Palatino Linotype" w:eastAsia="Times New Roman" w:hAnsi="Palatino Linotype" w:cs="Calibri"/>
          <w:shd w:val="clear" w:color="auto" w:fill="FFFFFF"/>
        </w:rPr>
        <w:t>. W ramach zakresu prac Wykonawcy wchodzą następujące czynności:</w:t>
      </w:r>
    </w:p>
    <w:p w14:paraId="60598FD0" w14:textId="2BFBCF01" w:rsidR="00F9062A" w:rsidRPr="00F9062A" w:rsidRDefault="00F9062A" w:rsidP="00F9062A">
      <w:pPr>
        <w:numPr>
          <w:ilvl w:val="1"/>
          <w:numId w:val="4"/>
        </w:numPr>
        <w:suppressAutoHyphens/>
        <w:spacing w:after="0" w:line="100" w:lineRule="atLeast"/>
        <w:jc w:val="both"/>
        <w:rPr>
          <w:rFonts w:ascii="Palatino Linotype" w:eastAsia="Times New Roman" w:hAnsi="Palatino Linotype" w:cs="Calibri"/>
        </w:rPr>
      </w:pPr>
      <w:r>
        <w:rPr>
          <w:rFonts w:ascii="Palatino Linotype" w:eastAsia="Times New Roman" w:hAnsi="Palatino Linotype" w:cs="Calibri"/>
        </w:rPr>
        <w:t>Zerwanie starej nawierzchni;</w:t>
      </w:r>
    </w:p>
    <w:p w14:paraId="4A9703A8" w14:textId="6CF3CF03" w:rsidR="00F63647" w:rsidRDefault="00F63647" w:rsidP="00F63647">
      <w:pPr>
        <w:numPr>
          <w:ilvl w:val="1"/>
          <w:numId w:val="4"/>
        </w:numPr>
        <w:suppressAutoHyphens/>
        <w:spacing w:after="0" w:line="100" w:lineRule="atLeast"/>
        <w:jc w:val="both"/>
        <w:rPr>
          <w:rFonts w:ascii="Palatino Linotype" w:eastAsia="Times New Roman" w:hAnsi="Palatino Linotype" w:cs="Calibri"/>
        </w:rPr>
      </w:pPr>
      <w:r>
        <w:rPr>
          <w:rFonts w:ascii="Palatino Linotype" w:eastAsia="Times New Roman" w:hAnsi="Palatino Linotype" w:cs="Calibri"/>
        </w:rPr>
        <w:t xml:space="preserve">Przygotowanie </w:t>
      </w:r>
      <w:r w:rsidR="008629AA">
        <w:rPr>
          <w:rFonts w:ascii="Palatino Linotype" w:eastAsia="Times New Roman" w:hAnsi="Palatino Linotype" w:cs="Calibri"/>
        </w:rPr>
        <w:t>nawierzchni do utwardzenia;</w:t>
      </w:r>
    </w:p>
    <w:p w14:paraId="61E11006" w14:textId="1E3C9468" w:rsidR="008629AA" w:rsidRPr="00F63647" w:rsidRDefault="008629AA" w:rsidP="00F63647">
      <w:pPr>
        <w:numPr>
          <w:ilvl w:val="1"/>
          <w:numId w:val="4"/>
        </w:numPr>
        <w:suppressAutoHyphens/>
        <w:spacing w:after="0" w:line="100" w:lineRule="atLeast"/>
        <w:jc w:val="both"/>
        <w:rPr>
          <w:rFonts w:ascii="Palatino Linotype" w:eastAsia="Times New Roman" w:hAnsi="Palatino Linotype" w:cs="Calibri"/>
        </w:rPr>
      </w:pPr>
      <w:r>
        <w:rPr>
          <w:rFonts w:ascii="Palatino Linotype" w:eastAsia="Times New Roman" w:hAnsi="Palatino Linotype" w:cs="Calibri"/>
        </w:rPr>
        <w:t>Wyłożenie terenu kostką – przeprowadzenie prac brukarskich</w:t>
      </w:r>
      <w:r w:rsidR="00DE2ECC">
        <w:rPr>
          <w:rFonts w:ascii="Palatino Linotype" w:eastAsia="Times New Roman" w:hAnsi="Palatino Linotype" w:cs="Calibri"/>
        </w:rPr>
        <w:t>.</w:t>
      </w:r>
    </w:p>
    <w:p w14:paraId="748C8497" w14:textId="2AB7C556" w:rsidR="00F63647" w:rsidRPr="00F9062A" w:rsidRDefault="00F63647" w:rsidP="00F9062A">
      <w:pPr>
        <w:numPr>
          <w:ilvl w:val="0"/>
          <w:numId w:val="4"/>
        </w:numPr>
        <w:suppressAutoHyphens/>
        <w:spacing w:after="0" w:line="100" w:lineRule="atLeast"/>
        <w:jc w:val="both"/>
        <w:rPr>
          <w:rFonts w:ascii="Palatino Linotype" w:eastAsia="Times New Roman" w:hAnsi="Palatino Linotype" w:cs="Calibri"/>
        </w:rPr>
      </w:pPr>
      <w:r>
        <w:rPr>
          <w:rFonts w:ascii="Palatino Linotype" w:eastAsia="Times New Roman" w:hAnsi="Palatino Linotype" w:cs="Calibri"/>
          <w:shd w:val="clear" w:color="auto" w:fill="FFFFFF"/>
        </w:rPr>
        <w:t>Lokalizacja wykonania prac:</w:t>
      </w:r>
      <w:r w:rsidR="00F9062A">
        <w:rPr>
          <w:rFonts w:ascii="Palatino Linotype" w:eastAsia="Times New Roman" w:hAnsi="Palatino Linotype" w:cs="Calibri"/>
        </w:rPr>
        <w:t xml:space="preserve"> </w:t>
      </w:r>
      <w:r w:rsidRPr="00F9062A">
        <w:rPr>
          <w:rFonts w:ascii="Palatino Linotype" w:eastAsia="Times New Roman" w:hAnsi="Palatino Linotype" w:cs="Calibri"/>
        </w:rPr>
        <w:t>Jedlicze A, ul. Jedlinowa 42/44</w:t>
      </w:r>
      <w:r w:rsidR="00752067">
        <w:rPr>
          <w:rFonts w:ascii="Palatino Linotype" w:eastAsia="Times New Roman" w:hAnsi="Palatino Linotype" w:cs="Calibri"/>
        </w:rPr>
        <w:t>.</w:t>
      </w:r>
    </w:p>
    <w:p w14:paraId="497B4768" w14:textId="712B9F75" w:rsidR="007C45C6" w:rsidRPr="00A97337" w:rsidRDefault="007C45C6" w:rsidP="00A97337">
      <w:pPr>
        <w:numPr>
          <w:ilvl w:val="0"/>
          <w:numId w:val="4"/>
        </w:numPr>
        <w:suppressAutoHyphens/>
        <w:spacing w:after="0" w:line="100" w:lineRule="atLeast"/>
        <w:jc w:val="both"/>
        <w:rPr>
          <w:rFonts w:ascii="Palatino Linotype" w:eastAsia="Times New Roman" w:hAnsi="Palatino Linotype" w:cs="Calibri"/>
          <w:b/>
          <w:bCs/>
          <w:color w:val="000000"/>
        </w:rPr>
      </w:pPr>
      <w:r w:rsidRPr="009C4CC5">
        <w:rPr>
          <w:rFonts w:ascii="Palatino Linotype" w:eastAsia="Times New Roman" w:hAnsi="Palatino Linotype" w:cs="Calibri"/>
          <w:b/>
          <w:bCs/>
          <w:color w:val="000000"/>
        </w:rPr>
        <w:t xml:space="preserve">Zaoferowana przez Oferenta cena brutto obejmuje całkowity koszt </w:t>
      </w:r>
      <w:r w:rsidR="009C4CC5">
        <w:rPr>
          <w:rFonts w:ascii="Palatino Linotype" w:eastAsia="Times New Roman" w:hAnsi="Palatino Linotype" w:cs="Calibri"/>
          <w:b/>
          <w:bCs/>
          <w:color w:val="000000"/>
        </w:rPr>
        <w:t xml:space="preserve">realizacji </w:t>
      </w:r>
      <w:r w:rsidR="009C4CC5" w:rsidRPr="002B7E50">
        <w:rPr>
          <w:rFonts w:ascii="Palatino Linotype" w:eastAsia="Times New Roman" w:hAnsi="Palatino Linotype" w:cs="Calibri"/>
          <w:b/>
          <w:bCs/>
          <w:color w:val="000000"/>
        </w:rPr>
        <w:t>Zamówienia</w:t>
      </w:r>
      <w:r w:rsidR="0095716D">
        <w:rPr>
          <w:rFonts w:ascii="Palatino Linotype" w:eastAsia="Times New Roman" w:hAnsi="Palatino Linotype" w:cs="Calibri"/>
          <w:b/>
          <w:bCs/>
          <w:color w:val="000000"/>
        </w:rPr>
        <w:t>, w tym także koszt zakupu wszelkich niezbędnych materiałów służących wykonaniu Zamówienia.</w:t>
      </w:r>
      <w:r w:rsidR="009C4CC5" w:rsidRPr="002B7E50">
        <w:rPr>
          <w:rFonts w:ascii="Palatino Linotype" w:eastAsia="Times New Roman" w:hAnsi="Palatino Linotype" w:cs="Calibri"/>
          <w:b/>
          <w:bCs/>
          <w:color w:val="000000"/>
        </w:rPr>
        <w:t xml:space="preserve"> </w:t>
      </w:r>
      <w:r w:rsidRPr="002B7E50">
        <w:rPr>
          <w:rFonts w:ascii="Palatino Linotype" w:eastAsia="Times New Roman" w:hAnsi="Palatino Linotype" w:cs="Calibri"/>
          <w:shd w:val="clear" w:color="auto" w:fill="FFFFFF"/>
        </w:rPr>
        <w:t>Cena brutto wskazana w ofercie powinna uwzględniać wszystkie wymogi, o których mowa w zapytaniu ofertowym, w tym zawierać wszelkie koszty niezbędne do prawidłowego i pełnego wykonania przedmiotu zamówienia oraz ob</w:t>
      </w:r>
      <w:r w:rsidR="009C4CC5" w:rsidRPr="002B7E50">
        <w:rPr>
          <w:rFonts w:ascii="Palatino Linotype" w:eastAsia="Times New Roman" w:hAnsi="Palatino Linotype" w:cs="Calibri"/>
          <w:shd w:val="clear" w:color="auto" w:fill="FFFFFF"/>
        </w:rPr>
        <w:t>ejmować należne opłaty</w:t>
      </w:r>
      <w:r w:rsidR="00AD644E">
        <w:rPr>
          <w:rFonts w:ascii="Palatino Linotype" w:eastAsia="Times New Roman" w:hAnsi="Palatino Linotype" w:cs="Calibri"/>
          <w:shd w:val="clear" w:color="auto" w:fill="FFFFFF"/>
        </w:rPr>
        <w:t>.</w:t>
      </w:r>
    </w:p>
    <w:p w14:paraId="5DA03616" w14:textId="48FD30D2" w:rsidR="009C4CC5" w:rsidRPr="00A97337" w:rsidRDefault="007C45C6" w:rsidP="00A97337">
      <w:pPr>
        <w:numPr>
          <w:ilvl w:val="0"/>
          <w:numId w:val="4"/>
        </w:numPr>
        <w:suppressAutoHyphens/>
        <w:spacing w:after="0" w:line="100" w:lineRule="atLeast"/>
        <w:jc w:val="both"/>
        <w:rPr>
          <w:rFonts w:ascii="Palatino Linotype" w:eastAsia="Times New Roman" w:hAnsi="Palatino Linotype" w:cs="Calibri"/>
          <w:b/>
          <w:bCs/>
          <w:color w:val="000000"/>
        </w:rPr>
      </w:pPr>
      <w:r w:rsidRPr="002B7E50">
        <w:rPr>
          <w:rFonts w:ascii="Palatino Linotype" w:eastAsia="Times New Roman" w:hAnsi="Palatino Linotype" w:cs="Calibri"/>
          <w:b/>
          <w:bCs/>
          <w:color w:val="000000" w:themeColor="text1"/>
        </w:rPr>
        <w:t>Zaoferowana przez Oferenta cena w trakcie realizacji zamówienia jest stała i nie podlega zmianom.</w:t>
      </w:r>
    </w:p>
    <w:p w14:paraId="6647D25E" w14:textId="19BA7BDA" w:rsidR="009C4CC5" w:rsidRPr="00F63647" w:rsidRDefault="009C4CC5" w:rsidP="007C45C6">
      <w:pPr>
        <w:numPr>
          <w:ilvl w:val="0"/>
          <w:numId w:val="4"/>
        </w:numPr>
        <w:suppressAutoHyphens/>
        <w:spacing w:after="0" w:line="100" w:lineRule="atLeast"/>
        <w:jc w:val="both"/>
        <w:rPr>
          <w:rFonts w:ascii="Palatino Linotype" w:eastAsia="Times New Roman" w:hAnsi="Palatino Linotype" w:cs="Calibri"/>
          <w:b/>
          <w:bCs/>
          <w:color w:val="000000"/>
        </w:rPr>
      </w:pPr>
      <w:r>
        <w:rPr>
          <w:rFonts w:ascii="Palatino Linotype" w:eastAsia="Times New Roman" w:hAnsi="Palatino Linotype" w:cs="Calibri"/>
          <w:b/>
          <w:bCs/>
          <w:color w:val="000000" w:themeColor="text1"/>
        </w:rPr>
        <w:t>Ist</w:t>
      </w:r>
      <w:r w:rsidR="002B7E50">
        <w:rPr>
          <w:rFonts w:ascii="Palatino Linotype" w:eastAsia="Times New Roman" w:hAnsi="Palatino Linotype" w:cs="Calibri"/>
          <w:b/>
          <w:bCs/>
          <w:color w:val="000000" w:themeColor="text1"/>
        </w:rPr>
        <w:t>nieje możliwość wizji lokalnej</w:t>
      </w:r>
      <w:r w:rsidR="00F63647">
        <w:rPr>
          <w:rFonts w:ascii="Palatino Linotype" w:eastAsia="Times New Roman" w:hAnsi="Palatino Linotype" w:cs="Calibri"/>
          <w:b/>
          <w:bCs/>
          <w:color w:val="000000" w:themeColor="text1"/>
        </w:rPr>
        <w:t xml:space="preserve"> </w:t>
      </w:r>
      <w:r>
        <w:rPr>
          <w:rFonts w:ascii="Palatino Linotype" w:eastAsia="Times New Roman" w:hAnsi="Palatino Linotype" w:cs="Calibri"/>
          <w:b/>
          <w:bCs/>
          <w:color w:val="000000" w:themeColor="text1"/>
        </w:rPr>
        <w:t>od poniedziałku do piątku w godzinach 8:00 – 16:00, po wcześniejszym umówieniu wizyty pod numerem tel. : 695-141-409.</w:t>
      </w:r>
    </w:p>
    <w:p w14:paraId="6C5E3AF6" w14:textId="77777777" w:rsidR="007C45C6" w:rsidRPr="009C4CC5" w:rsidRDefault="007C45C6" w:rsidP="007C45C6">
      <w:pPr>
        <w:spacing w:after="0" w:line="100" w:lineRule="atLeast"/>
        <w:jc w:val="both"/>
        <w:rPr>
          <w:rFonts w:ascii="Palatino Linotype" w:eastAsia="Times New Roman" w:hAnsi="Palatino Linotype" w:cs="Calibri"/>
          <w:b/>
          <w:bCs/>
          <w:color w:val="000000"/>
        </w:rPr>
      </w:pPr>
    </w:p>
    <w:p w14:paraId="2C184743" w14:textId="77777777" w:rsidR="00AD644E" w:rsidRDefault="00AD644E" w:rsidP="007C45C6">
      <w:pPr>
        <w:spacing w:after="0" w:line="100" w:lineRule="atLeast"/>
        <w:jc w:val="both"/>
        <w:rPr>
          <w:rFonts w:ascii="Palatino Linotype" w:eastAsia="Times New Roman" w:hAnsi="Palatino Linotype" w:cs="Calibri"/>
          <w:b/>
        </w:rPr>
      </w:pPr>
    </w:p>
    <w:p w14:paraId="5D276456" w14:textId="77777777" w:rsidR="00AD644E" w:rsidRDefault="00AD644E" w:rsidP="007C45C6">
      <w:pPr>
        <w:spacing w:after="0" w:line="100" w:lineRule="atLeast"/>
        <w:jc w:val="both"/>
        <w:rPr>
          <w:rFonts w:ascii="Palatino Linotype" w:eastAsia="Times New Roman" w:hAnsi="Palatino Linotype" w:cs="Calibri"/>
          <w:b/>
        </w:rPr>
      </w:pPr>
    </w:p>
    <w:p w14:paraId="1ED0CF69" w14:textId="77777777" w:rsidR="00AD644E" w:rsidRDefault="00AD644E" w:rsidP="007C45C6">
      <w:pPr>
        <w:spacing w:after="0" w:line="100" w:lineRule="atLeast"/>
        <w:jc w:val="both"/>
        <w:rPr>
          <w:rFonts w:ascii="Palatino Linotype" w:eastAsia="Times New Roman" w:hAnsi="Palatino Linotype" w:cs="Calibri"/>
          <w:b/>
        </w:rPr>
      </w:pPr>
    </w:p>
    <w:p w14:paraId="79061BF0" w14:textId="77777777" w:rsidR="00AD644E" w:rsidRDefault="00AD644E" w:rsidP="007C45C6">
      <w:pPr>
        <w:spacing w:after="0" w:line="100" w:lineRule="atLeast"/>
        <w:jc w:val="both"/>
        <w:rPr>
          <w:rFonts w:ascii="Palatino Linotype" w:eastAsia="Times New Roman" w:hAnsi="Palatino Linotype" w:cs="Calibri"/>
          <w:b/>
        </w:rPr>
      </w:pPr>
    </w:p>
    <w:p w14:paraId="7608CEE6" w14:textId="4BB1A4A5" w:rsidR="007C45C6" w:rsidRPr="009C4CC5" w:rsidRDefault="003C0DF0" w:rsidP="007C45C6">
      <w:pPr>
        <w:spacing w:after="0" w:line="100" w:lineRule="atLeast"/>
        <w:jc w:val="both"/>
        <w:rPr>
          <w:rFonts w:ascii="Palatino Linotype" w:eastAsia="Times New Roman" w:hAnsi="Palatino Linotype" w:cs="Calibri"/>
          <w:b/>
        </w:rPr>
      </w:pPr>
      <w:r w:rsidRPr="009C4CC5">
        <w:rPr>
          <w:rFonts w:ascii="Palatino Linotype" w:eastAsia="Times New Roman" w:hAnsi="Palatino Linotype" w:cs="Calibri"/>
          <w:b/>
        </w:rPr>
        <w:lastRenderedPageBreak/>
        <w:t>I</w:t>
      </w:r>
      <w:r w:rsidR="007C45C6" w:rsidRPr="009C4CC5">
        <w:rPr>
          <w:rFonts w:ascii="Palatino Linotype" w:eastAsia="Times New Roman" w:hAnsi="Palatino Linotype" w:cs="Calibri"/>
          <w:b/>
        </w:rPr>
        <w:t>V. TERMIN SKŁADANIA OFERT:</w:t>
      </w:r>
    </w:p>
    <w:p w14:paraId="4AF63E2C" w14:textId="77777777" w:rsidR="007C45C6" w:rsidRPr="009C4CC5" w:rsidRDefault="007C45C6" w:rsidP="007C45C6">
      <w:pPr>
        <w:spacing w:after="0" w:line="100" w:lineRule="atLeast"/>
        <w:jc w:val="both"/>
        <w:rPr>
          <w:rFonts w:ascii="Palatino Linotype" w:eastAsia="Times New Roman" w:hAnsi="Palatino Linotype" w:cs="Calibri"/>
          <w:b/>
        </w:rPr>
      </w:pPr>
    </w:p>
    <w:p w14:paraId="63BBF81F" w14:textId="77777777" w:rsidR="007C45C6" w:rsidRPr="009C4CC5" w:rsidRDefault="007C45C6" w:rsidP="007C45C6">
      <w:pPr>
        <w:spacing w:after="0" w:line="100" w:lineRule="atLeast"/>
        <w:jc w:val="both"/>
        <w:rPr>
          <w:rFonts w:ascii="Palatino Linotype" w:eastAsia="Times New Roman" w:hAnsi="Palatino Linotype" w:cs="Calibri"/>
        </w:rPr>
      </w:pPr>
      <w:r w:rsidRPr="009C4CC5">
        <w:rPr>
          <w:rFonts w:ascii="Palatino Linotype" w:eastAsia="Times New Roman" w:hAnsi="Palatino Linotype" w:cs="Calibri"/>
        </w:rPr>
        <w:t>1. Kompletną dokumentację oferty należy złożyć:</w:t>
      </w:r>
    </w:p>
    <w:p w14:paraId="3D2AAACF" w14:textId="77777777" w:rsidR="007C45C6" w:rsidRPr="009C4CC5" w:rsidRDefault="007C45C6" w:rsidP="007C45C6">
      <w:pPr>
        <w:spacing w:after="0" w:line="100" w:lineRule="atLeast"/>
        <w:jc w:val="both"/>
        <w:rPr>
          <w:rFonts w:ascii="Palatino Linotype" w:eastAsia="Times New Roman" w:hAnsi="Palatino Linotype" w:cs="Calibri"/>
        </w:rPr>
      </w:pPr>
    </w:p>
    <w:p w14:paraId="28E7901B" w14:textId="7B0DE21A" w:rsidR="007C45C6" w:rsidRPr="009C4CC5" w:rsidRDefault="007C45C6" w:rsidP="009C4CC5">
      <w:pPr>
        <w:pStyle w:val="Akapitzlist"/>
        <w:numPr>
          <w:ilvl w:val="0"/>
          <w:numId w:val="1"/>
        </w:numPr>
        <w:spacing w:after="0" w:line="100" w:lineRule="atLeast"/>
        <w:jc w:val="both"/>
        <w:rPr>
          <w:rFonts w:ascii="Palatino Linotype" w:eastAsia="Times New Roman" w:hAnsi="Palatino Linotype" w:cs="Calibri"/>
        </w:rPr>
      </w:pPr>
      <w:r w:rsidRPr="009C4CC5">
        <w:rPr>
          <w:rFonts w:ascii="Palatino Linotype" w:eastAsia="Times New Roman" w:hAnsi="Palatino Linotype" w:cs="Calibri"/>
          <w:kern w:val="1"/>
          <w:lang w:eastAsia="ar-SA"/>
        </w:rPr>
        <w:t xml:space="preserve"> Osobiście w zamkniętej kopercie z dopiskiem „</w:t>
      </w:r>
      <w:r w:rsidR="00F63647">
        <w:rPr>
          <w:rFonts w:ascii="Palatino Linotype" w:eastAsia="Times New Roman" w:hAnsi="Palatino Linotype" w:cs="Calibri"/>
          <w:kern w:val="1"/>
          <w:lang w:eastAsia="ar-SA"/>
        </w:rPr>
        <w:t>Prace brukarskie na rzecz TPN</w:t>
      </w:r>
      <w:r w:rsidRPr="009C4CC5">
        <w:rPr>
          <w:rFonts w:ascii="Palatino Linotype" w:eastAsia="Times New Roman" w:hAnsi="Palatino Linotype" w:cs="Calibri"/>
          <w:kern w:val="1"/>
          <w:lang w:eastAsia="ar-SA"/>
        </w:rPr>
        <w:t>” w siedzibie Zamawiającego</w:t>
      </w:r>
      <w:r w:rsidR="009C4CC5">
        <w:rPr>
          <w:rFonts w:ascii="Palatino Linotype" w:eastAsia="Times New Roman" w:hAnsi="Palatino Linotype" w:cs="Calibri"/>
          <w:kern w:val="1"/>
          <w:lang w:eastAsia="ar-SA"/>
        </w:rPr>
        <w:t xml:space="preserve"> tj. : </w:t>
      </w:r>
      <w:r w:rsidR="009C4CC5" w:rsidRPr="009C4CC5">
        <w:rPr>
          <w:rFonts w:ascii="Palatino Linotype" w:eastAsia="Times New Roman" w:hAnsi="Palatino Linotype" w:cs="Calibri"/>
        </w:rPr>
        <w:t>91-746 Łódź, ul. Ks. Stanisława Staszica 1/3</w:t>
      </w:r>
      <w:r w:rsidR="009C4CC5">
        <w:rPr>
          <w:rFonts w:ascii="Palatino Linotype" w:eastAsia="Times New Roman" w:hAnsi="Palatino Linotype" w:cs="Calibri"/>
        </w:rPr>
        <w:t xml:space="preserve">, </w:t>
      </w:r>
      <w:r w:rsidRPr="009C4CC5">
        <w:rPr>
          <w:rFonts w:ascii="Palatino Linotype" w:eastAsia="Times New Roman" w:hAnsi="Palatino Linotype" w:cs="Calibri"/>
          <w:kern w:val="1"/>
          <w:lang w:eastAsia="ar-SA"/>
        </w:rPr>
        <w:t xml:space="preserve"> w terminie do </w:t>
      </w:r>
      <w:r w:rsidR="0055106A">
        <w:rPr>
          <w:rFonts w:ascii="Palatino Linotype" w:eastAsia="Times New Roman" w:hAnsi="Palatino Linotype" w:cs="Calibri"/>
          <w:kern w:val="1"/>
          <w:lang w:eastAsia="ar-SA"/>
        </w:rPr>
        <w:t>25 września 2024</w:t>
      </w:r>
      <w:r w:rsidRPr="009C4CC5">
        <w:rPr>
          <w:rFonts w:ascii="Palatino Linotype" w:eastAsia="Times New Roman" w:hAnsi="Palatino Linotype" w:cs="Calibri"/>
          <w:kern w:val="1"/>
          <w:lang w:eastAsia="ar-SA"/>
        </w:rPr>
        <w:t xml:space="preserve"> r. do godz. 16:00</w:t>
      </w:r>
    </w:p>
    <w:p w14:paraId="56902B88" w14:textId="77777777" w:rsidR="009C4CC5" w:rsidRPr="009C4CC5" w:rsidRDefault="009C4CC5" w:rsidP="009C4CC5">
      <w:pPr>
        <w:suppressAutoHyphens/>
        <w:spacing w:after="0" w:line="240" w:lineRule="auto"/>
        <w:jc w:val="both"/>
        <w:rPr>
          <w:rFonts w:ascii="Palatino Linotype" w:eastAsia="Times New Roman" w:hAnsi="Palatino Linotype" w:cs="Calibri"/>
          <w:kern w:val="1"/>
          <w:lang w:eastAsia="ar-SA"/>
        </w:rPr>
      </w:pPr>
    </w:p>
    <w:p w14:paraId="73E2E46F" w14:textId="77777777" w:rsidR="007C45C6" w:rsidRPr="009C4CC5" w:rsidRDefault="007C45C6" w:rsidP="007C45C6">
      <w:pPr>
        <w:suppressAutoHyphens/>
        <w:ind w:left="360"/>
        <w:jc w:val="both"/>
        <w:rPr>
          <w:rFonts w:ascii="Palatino Linotype" w:eastAsia="Times New Roman" w:hAnsi="Palatino Linotype" w:cs="Calibri"/>
          <w:kern w:val="1"/>
          <w:lang w:eastAsia="ar-SA"/>
        </w:rPr>
      </w:pPr>
      <w:r w:rsidRPr="009C4CC5">
        <w:rPr>
          <w:rFonts w:ascii="Palatino Linotype" w:eastAsia="Times New Roman" w:hAnsi="Palatino Linotype" w:cs="Calibri"/>
          <w:kern w:val="1"/>
          <w:lang w:eastAsia="ar-SA"/>
        </w:rPr>
        <w:t>lub</w:t>
      </w:r>
    </w:p>
    <w:p w14:paraId="626262F8" w14:textId="77777777" w:rsidR="007C45C6" w:rsidRPr="009C4CC5" w:rsidRDefault="007C45C6" w:rsidP="007C45C6">
      <w:pPr>
        <w:suppressAutoHyphens/>
        <w:spacing w:after="0" w:line="100" w:lineRule="atLeast"/>
        <w:ind w:left="720"/>
        <w:jc w:val="both"/>
        <w:rPr>
          <w:rFonts w:ascii="Palatino Linotype" w:eastAsia="Times New Roman" w:hAnsi="Palatino Linotype" w:cs="Calibri"/>
          <w:kern w:val="1"/>
          <w:lang w:eastAsia="ar-SA"/>
        </w:rPr>
      </w:pPr>
    </w:p>
    <w:p w14:paraId="737BAC9E" w14:textId="65612190" w:rsidR="007C45C6" w:rsidRPr="009C4CC5" w:rsidRDefault="007C45C6" w:rsidP="007C45C6">
      <w:pPr>
        <w:numPr>
          <w:ilvl w:val="0"/>
          <w:numId w:val="1"/>
        </w:numPr>
        <w:suppressAutoHyphens/>
        <w:spacing w:after="0" w:line="100" w:lineRule="atLeast"/>
        <w:jc w:val="both"/>
        <w:rPr>
          <w:rFonts w:ascii="Palatino Linotype" w:eastAsia="Times New Roman" w:hAnsi="Palatino Linotype" w:cs="Calibri"/>
          <w:kern w:val="1"/>
          <w:lang w:eastAsia="ar-SA"/>
        </w:rPr>
      </w:pPr>
      <w:r w:rsidRPr="009C4CC5">
        <w:rPr>
          <w:rFonts w:ascii="Palatino Linotype" w:eastAsia="Times New Roman" w:hAnsi="Palatino Linotype" w:cs="Calibri"/>
          <w:kern w:val="1"/>
          <w:lang w:eastAsia="ar-SA"/>
        </w:rPr>
        <w:t xml:space="preserve">przesłać w formie elektronicznej skan kompletnej dokumentacji oferty w formacie pliku PDF na adres mailowy Zamawiającego: </w:t>
      </w:r>
      <w:r w:rsidR="009C4CC5">
        <w:rPr>
          <w:rFonts w:ascii="Palatino Linotype" w:eastAsia="Times New Roman" w:hAnsi="Palatino Linotype" w:cs="Calibri"/>
          <w:kern w:val="1"/>
          <w:lang w:eastAsia="ar-SA"/>
        </w:rPr>
        <w:t>kontakt@tpn.org</w:t>
      </w:r>
      <w:r w:rsidR="00A9026F" w:rsidRPr="009C4CC5">
        <w:rPr>
          <w:rFonts w:ascii="Palatino Linotype" w:eastAsia="Times New Roman" w:hAnsi="Palatino Linotype" w:cs="Calibri"/>
          <w:kern w:val="1"/>
          <w:lang w:eastAsia="ar-SA"/>
        </w:rPr>
        <w:t>.pl</w:t>
      </w:r>
      <w:r w:rsidRPr="009C4CC5">
        <w:rPr>
          <w:rFonts w:ascii="Palatino Linotype" w:eastAsia="Times New Roman" w:hAnsi="Palatino Linotype" w:cs="Calibri"/>
          <w:kern w:val="1"/>
          <w:lang w:eastAsia="ar-SA"/>
        </w:rPr>
        <w:t xml:space="preserve"> w temacie wiadomości wpisując: „</w:t>
      </w:r>
      <w:r w:rsidR="00F63647">
        <w:rPr>
          <w:rFonts w:ascii="Palatino Linotype" w:eastAsia="Times New Roman" w:hAnsi="Palatino Linotype" w:cs="Calibri"/>
          <w:kern w:val="1"/>
          <w:lang w:eastAsia="ar-SA"/>
        </w:rPr>
        <w:t>Prace brukarskie na rzecz TPN</w:t>
      </w:r>
      <w:r w:rsidR="009C4CC5">
        <w:rPr>
          <w:rFonts w:ascii="Palatino Linotype" w:eastAsia="Times New Roman" w:hAnsi="Palatino Linotype" w:cs="Calibri"/>
          <w:kern w:val="1"/>
          <w:lang w:eastAsia="ar-SA"/>
        </w:rPr>
        <w:t>”</w:t>
      </w:r>
      <w:r w:rsidRPr="009C4CC5">
        <w:rPr>
          <w:rFonts w:ascii="Palatino Linotype" w:eastAsia="Times New Roman" w:hAnsi="Palatino Linotype" w:cs="Calibri"/>
          <w:kern w:val="1"/>
          <w:lang w:eastAsia="ar-SA"/>
        </w:rPr>
        <w:t xml:space="preserve">, w terminie do </w:t>
      </w:r>
      <w:r w:rsidR="0055106A">
        <w:rPr>
          <w:rFonts w:ascii="Palatino Linotype" w:eastAsia="Times New Roman" w:hAnsi="Palatino Linotype" w:cs="Calibri"/>
          <w:kern w:val="1"/>
          <w:lang w:eastAsia="ar-SA"/>
        </w:rPr>
        <w:t xml:space="preserve">25 września 2024 </w:t>
      </w:r>
      <w:r w:rsidRPr="009C4CC5">
        <w:rPr>
          <w:rFonts w:ascii="Palatino Linotype" w:eastAsia="Times New Roman" w:hAnsi="Palatino Linotype" w:cs="Calibri"/>
          <w:kern w:val="1"/>
          <w:lang w:eastAsia="ar-SA"/>
        </w:rPr>
        <w:t>r. do godz. 16:00</w:t>
      </w:r>
    </w:p>
    <w:p w14:paraId="6A9A1225" w14:textId="77777777" w:rsidR="007C45C6" w:rsidRPr="009C4CC5" w:rsidRDefault="007C45C6" w:rsidP="007C45C6">
      <w:pPr>
        <w:suppressAutoHyphens/>
        <w:spacing w:after="0" w:line="100" w:lineRule="atLeast"/>
        <w:jc w:val="both"/>
        <w:rPr>
          <w:rFonts w:ascii="Palatino Linotype" w:eastAsia="Times New Roman" w:hAnsi="Palatino Linotype" w:cs="Calibri"/>
          <w:kern w:val="1"/>
          <w:lang w:eastAsia="ar-SA"/>
        </w:rPr>
      </w:pPr>
    </w:p>
    <w:p w14:paraId="33B7133F" w14:textId="77777777" w:rsidR="007C45C6" w:rsidRPr="009C4CC5" w:rsidRDefault="007C45C6" w:rsidP="007C45C6">
      <w:pPr>
        <w:spacing w:after="0" w:line="100" w:lineRule="atLeast"/>
        <w:jc w:val="both"/>
        <w:rPr>
          <w:rFonts w:ascii="Palatino Linotype" w:eastAsia="Times New Roman" w:hAnsi="Palatino Linotype" w:cs="Calibri"/>
        </w:rPr>
      </w:pPr>
      <w:r w:rsidRPr="009C4CC5">
        <w:rPr>
          <w:rFonts w:ascii="Palatino Linotype" w:eastAsia="Times New Roman" w:hAnsi="Palatino Linotype" w:cs="Calibri"/>
        </w:rPr>
        <w:t>Termin uważa się za zachowany w przypadku doręczenia dokumentacji oferty najpóźniej w w/w terminie.</w:t>
      </w:r>
    </w:p>
    <w:p w14:paraId="116A30C1" w14:textId="77777777" w:rsidR="007C45C6" w:rsidRPr="009C4CC5" w:rsidRDefault="007C45C6" w:rsidP="007C45C6">
      <w:pPr>
        <w:spacing w:after="0" w:line="100" w:lineRule="atLeast"/>
        <w:jc w:val="both"/>
        <w:rPr>
          <w:rFonts w:ascii="Palatino Linotype" w:eastAsia="Times New Roman" w:hAnsi="Palatino Linotype" w:cs="Calibri"/>
        </w:rPr>
      </w:pPr>
    </w:p>
    <w:p w14:paraId="31DD1FED" w14:textId="6AB17476" w:rsidR="007C45C6" w:rsidRPr="009C4CC5" w:rsidRDefault="007C45C6" w:rsidP="007C45C6">
      <w:pPr>
        <w:spacing w:after="0" w:line="100" w:lineRule="atLeast"/>
        <w:jc w:val="both"/>
        <w:rPr>
          <w:rFonts w:ascii="Palatino Linotype" w:eastAsia="Times New Roman" w:hAnsi="Palatino Linotype" w:cs="Calibri"/>
        </w:rPr>
      </w:pPr>
      <w:r w:rsidRPr="009C4CC5">
        <w:rPr>
          <w:rFonts w:ascii="Palatino Linotype" w:eastAsia="Times New Roman" w:hAnsi="Palatino Linotype" w:cs="Calibri"/>
        </w:rPr>
        <w:t xml:space="preserve">2. </w:t>
      </w:r>
      <w:r w:rsidR="009C4CC5">
        <w:rPr>
          <w:rFonts w:ascii="Palatino Linotype" w:eastAsia="Times New Roman" w:hAnsi="Palatino Linotype" w:cs="Calibri"/>
        </w:rPr>
        <w:t>Oferenci zostaną poinformowani o wynikach postępowania telefonicznie lub drogą email, nie później niż  do dnia</w:t>
      </w:r>
      <w:r w:rsidR="0055106A">
        <w:rPr>
          <w:rFonts w:ascii="Palatino Linotype" w:eastAsia="Times New Roman" w:hAnsi="Palatino Linotype" w:cs="Calibri"/>
        </w:rPr>
        <w:t xml:space="preserve"> 30 września 2024 </w:t>
      </w:r>
      <w:r w:rsidRPr="009C4CC5">
        <w:rPr>
          <w:rFonts w:ascii="Palatino Linotype" w:eastAsia="Times New Roman" w:hAnsi="Palatino Linotype" w:cs="Calibri"/>
        </w:rPr>
        <w:t>r.</w:t>
      </w:r>
    </w:p>
    <w:p w14:paraId="2629DCCC" w14:textId="2F0839AE" w:rsidR="00F0078C" w:rsidRDefault="00F0078C" w:rsidP="007C45C6">
      <w:pPr>
        <w:spacing w:after="0" w:line="100" w:lineRule="atLeast"/>
        <w:jc w:val="both"/>
        <w:rPr>
          <w:rFonts w:ascii="Palatino Linotype" w:eastAsia="Times New Roman" w:hAnsi="Palatino Linotype" w:cs="Calibri"/>
          <w:b/>
        </w:rPr>
      </w:pPr>
    </w:p>
    <w:p w14:paraId="69998B32" w14:textId="77777777" w:rsidR="00F0078C" w:rsidRPr="009C4CC5" w:rsidRDefault="00F0078C" w:rsidP="007C45C6">
      <w:pPr>
        <w:spacing w:after="0" w:line="100" w:lineRule="atLeast"/>
        <w:jc w:val="both"/>
        <w:rPr>
          <w:rFonts w:ascii="Palatino Linotype" w:eastAsia="Times New Roman" w:hAnsi="Palatino Linotype" w:cs="Calibri"/>
          <w:b/>
        </w:rPr>
      </w:pPr>
    </w:p>
    <w:p w14:paraId="401DCDC1" w14:textId="77777777" w:rsidR="007C45C6" w:rsidRPr="009C4CC5" w:rsidRDefault="007C45C6" w:rsidP="007C45C6">
      <w:pPr>
        <w:spacing w:after="0" w:line="100" w:lineRule="atLeast"/>
        <w:jc w:val="both"/>
        <w:rPr>
          <w:rFonts w:ascii="Palatino Linotype" w:eastAsia="Times New Roman" w:hAnsi="Palatino Linotype" w:cs="Calibri"/>
          <w:b/>
        </w:rPr>
      </w:pPr>
      <w:r w:rsidRPr="009C4CC5">
        <w:rPr>
          <w:rFonts w:ascii="Palatino Linotype" w:eastAsia="Times New Roman" w:hAnsi="Palatino Linotype" w:cs="Calibri"/>
          <w:b/>
        </w:rPr>
        <w:t>V. TERMIN REALIZACJI UMOWY:</w:t>
      </w:r>
    </w:p>
    <w:p w14:paraId="526B306A" w14:textId="77777777" w:rsidR="007C45C6" w:rsidRPr="009C4CC5" w:rsidRDefault="007C45C6" w:rsidP="007C45C6">
      <w:pPr>
        <w:spacing w:after="0" w:line="100" w:lineRule="atLeast"/>
        <w:jc w:val="both"/>
        <w:rPr>
          <w:rFonts w:ascii="Palatino Linotype" w:eastAsia="Times New Roman" w:hAnsi="Palatino Linotype" w:cs="Calibri"/>
          <w:b/>
        </w:rPr>
      </w:pPr>
    </w:p>
    <w:p w14:paraId="752D4166" w14:textId="61AEF9EB" w:rsidR="007C45C6" w:rsidRPr="009C4CC5" w:rsidRDefault="007C45C6" w:rsidP="007C45C6">
      <w:pPr>
        <w:spacing w:after="0" w:line="100" w:lineRule="atLeast"/>
        <w:jc w:val="both"/>
        <w:rPr>
          <w:rFonts w:ascii="Palatino Linotype" w:eastAsia="Times New Roman" w:hAnsi="Palatino Linotype" w:cs="Calibri"/>
        </w:rPr>
      </w:pPr>
      <w:r w:rsidRPr="009C4CC5">
        <w:rPr>
          <w:rFonts w:ascii="Palatino Linotype" w:eastAsia="Times New Roman" w:hAnsi="Palatino Linotype" w:cs="Calibri"/>
        </w:rPr>
        <w:t>Przewidywany okres realizacji zamówienia:</w:t>
      </w:r>
      <w:r w:rsidR="009C4CC5">
        <w:rPr>
          <w:rFonts w:ascii="Palatino Linotype" w:eastAsia="Times New Roman" w:hAnsi="Palatino Linotype" w:cs="Calibri"/>
        </w:rPr>
        <w:t xml:space="preserve"> </w:t>
      </w:r>
      <w:r w:rsidR="0055106A">
        <w:rPr>
          <w:rFonts w:ascii="Palatino Linotype" w:eastAsia="Times New Roman" w:hAnsi="Palatino Linotype" w:cs="Calibri"/>
        </w:rPr>
        <w:t>do 31 października 2024 roku</w:t>
      </w:r>
    </w:p>
    <w:p w14:paraId="6432DFA9" w14:textId="77777777" w:rsidR="007C45C6" w:rsidRPr="009C4CC5" w:rsidRDefault="007C45C6" w:rsidP="007C45C6">
      <w:pPr>
        <w:spacing w:after="0" w:line="100" w:lineRule="atLeast"/>
        <w:jc w:val="both"/>
        <w:rPr>
          <w:rFonts w:ascii="Palatino Linotype" w:eastAsia="Times New Roman" w:hAnsi="Palatino Linotype" w:cs="Calibri"/>
        </w:rPr>
      </w:pPr>
    </w:p>
    <w:p w14:paraId="0EBB4F1B" w14:textId="77777777" w:rsidR="007C45C6" w:rsidRPr="009C4CC5" w:rsidRDefault="007C45C6" w:rsidP="007C45C6">
      <w:pPr>
        <w:spacing w:after="0" w:line="100" w:lineRule="atLeast"/>
        <w:jc w:val="both"/>
        <w:rPr>
          <w:rFonts w:ascii="Palatino Linotype" w:eastAsia="Times New Roman" w:hAnsi="Palatino Linotype" w:cs="Calibri"/>
          <w:b/>
          <w:bCs/>
        </w:rPr>
      </w:pPr>
      <w:r w:rsidRPr="009C4CC5">
        <w:rPr>
          <w:rFonts w:ascii="Palatino Linotype" w:eastAsia="Times New Roman" w:hAnsi="Palatino Linotype" w:cs="Calibri"/>
          <w:b/>
          <w:bCs/>
        </w:rPr>
        <w:t>VI. OPIS SPOSOBU PRZYGOTOWANIA OFERTY</w:t>
      </w:r>
    </w:p>
    <w:p w14:paraId="42D68A30" w14:textId="77777777" w:rsidR="007C45C6" w:rsidRPr="009C4CC5" w:rsidRDefault="007C45C6" w:rsidP="007C45C6">
      <w:pPr>
        <w:spacing w:after="0" w:line="100" w:lineRule="atLeast"/>
        <w:jc w:val="both"/>
        <w:rPr>
          <w:rFonts w:ascii="Palatino Linotype" w:eastAsia="Times New Roman" w:hAnsi="Palatino Linotype" w:cs="Calibri"/>
          <w:b/>
          <w:bCs/>
        </w:rPr>
      </w:pPr>
    </w:p>
    <w:p w14:paraId="3B8022F0" w14:textId="77777777" w:rsidR="007C45C6" w:rsidRPr="009C4CC5" w:rsidRDefault="007C45C6" w:rsidP="007C45C6">
      <w:pPr>
        <w:spacing w:after="0" w:line="100" w:lineRule="atLeast"/>
        <w:jc w:val="both"/>
        <w:rPr>
          <w:rFonts w:ascii="Palatino Linotype" w:eastAsia="Times New Roman" w:hAnsi="Palatino Linotype" w:cs="Calibri"/>
        </w:rPr>
      </w:pPr>
      <w:r w:rsidRPr="009C4CC5">
        <w:rPr>
          <w:rFonts w:ascii="Palatino Linotype" w:eastAsia="Times New Roman" w:hAnsi="Palatino Linotype" w:cs="Calibri"/>
        </w:rPr>
        <w:t>1. Na prawidłowo przygotowaną ofertę składają się następujące dokumenty:</w:t>
      </w:r>
    </w:p>
    <w:p w14:paraId="3DC92050" w14:textId="77777777" w:rsidR="007C45C6" w:rsidRPr="009C4CC5" w:rsidRDefault="007C45C6" w:rsidP="007C45C6">
      <w:pPr>
        <w:spacing w:after="0" w:line="100" w:lineRule="atLeast"/>
        <w:jc w:val="both"/>
        <w:rPr>
          <w:rFonts w:ascii="Palatino Linotype" w:eastAsia="Times New Roman" w:hAnsi="Palatino Linotype" w:cs="Calibri"/>
        </w:rPr>
      </w:pPr>
    </w:p>
    <w:p w14:paraId="67E96FB5" w14:textId="77777777" w:rsidR="00FD15CD" w:rsidRPr="009C4CC5" w:rsidRDefault="00FD15CD" w:rsidP="00FD15CD">
      <w:pPr>
        <w:numPr>
          <w:ilvl w:val="0"/>
          <w:numId w:val="2"/>
        </w:numPr>
        <w:suppressAutoHyphens/>
        <w:spacing w:after="0" w:line="100" w:lineRule="atLeast"/>
        <w:jc w:val="both"/>
        <w:rPr>
          <w:rFonts w:ascii="Palatino Linotype" w:eastAsia="Times New Roman" w:hAnsi="Palatino Linotype" w:cs="Calibri"/>
          <w:kern w:val="1"/>
          <w:lang w:eastAsia="ar-SA"/>
        </w:rPr>
      </w:pPr>
      <w:r w:rsidRPr="009C4CC5">
        <w:rPr>
          <w:rFonts w:ascii="Palatino Linotype" w:eastAsia="Times New Roman" w:hAnsi="Palatino Linotype" w:cs="Calibri"/>
          <w:kern w:val="1"/>
          <w:lang w:eastAsia="ar-SA"/>
        </w:rPr>
        <w:t xml:space="preserve">Wypełniony formularz ofertowy – zgodny z załącznikiem nr 1 do niniejszego zapytania </w:t>
      </w:r>
    </w:p>
    <w:p w14:paraId="016F5A02" w14:textId="77777777" w:rsidR="007C45C6" w:rsidRPr="009C4CC5" w:rsidRDefault="007C45C6" w:rsidP="00FD15CD">
      <w:pPr>
        <w:numPr>
          <w:ilvl w:val="0"/>
          <w:numId w:val="2"/>
        </w:numPr>
        <w:suppressAutoHyphens/>
        <w:spacing w:after="0" w:line="100" w:lineRule="atLeast"/>
        <w:jc w:val="both"/>
        <w:rPr>
          <w:rFonts w:ascii="Palatino Linotype" w:eastAsia="Times New Roman" w:hAnsi="Palatino Linotype" w:cs="Calibri"/>
          <w:kern w:val="1"/>
          <w:lang w:eastAsia="ar-SA"/>
        </w:rPr>
      </w:pPr>
      <w:r w:rsidRPr="009C4CC5">
        <w:rPr>
          <w:rFonts w:ascii="Palatino Linotype" w:eastAsia="Times New Roman" w:hAnsi="Palatino Linotype" w:cs="Calibri"/>
          <w:kern w:val="1"/>
          <w:lang w:eastAsia="ar-SA"/>
        </w:rPr>
        <w:t>Oświadczenie - zgodne z załącznikiem nr 2 do niniejszego zapytania,</w:t>
      </w:r>
    </w:p>
    <w:p w14:paraId="27DCBDBE" w14:textId="77777777" w:rsidR="007C45C6" w:rsidRPr="009C4CC5" w:rsidRDefault="007C45C6" w:rsidP="007C45C6">
      <w:pPr>
        <w:suppressAutoHyphens/>
        <w:spacing w:after="0" w:line="100" w:lineRule="atLeast"/>
        <w:jc w:val="both"/>
        <w:rPr>
          <w:rFonts w:ascii="Palatino Linotype" w:eastAsia="Times New Roman" w:hAnsi="Palatino Linotype" w:cs="Calibri"/>
          <w:kern w:val="1"/>
          <w:lang w:eastAsia="ar-SA"/>
        </w:rPr>
      </w:pPr>
    </w:p>
    <w:p w14:paraId="5A67F2A5" w14:textId="77777777" w:rsidR="007C45C6" w:rsidRPr="009C4CC5" w:rsidRDefault="007C45C6" w:rsidP="007C45C6">
      <w:pPr>
        <w:spacing w:after="0" w:line="100" w:lineRule="atLeast"/>
        <w:jc w:val="both"/>
        <w:rPr>
          <w:rFonts w:ascii="Palatino Linotype" w:eastAsia="Times New Roman" w:hAnsi="Palatino Linotype" w:cs="Calibri"/>
        </w:rPr>
      </w:pPr>
      <w:r w:rsidRPr="009C4CC5">
        <w:rPr>
          <w:rFonts w:ascii="Palatino Linotype" w:eastAsia="Times New Roman" w:hAnsi="Palatino Linotype" w:cs="Calibri"/>
        </w:rPr>
        <w:t xml:space="preserve">2. Oferta musi zostać złożona w sposób i w terminie wskazanym w sekcji </w:t>
      </w:r>
      <w:r w:rsidR="003C0DF0" w:rsidRPr="009C4CC5">
        <w:rPr>
          <w:rFonts w:ascii="Palatino Linotype" w:eastAsia="Times New Roman" w:hAnsi="Palatino Linotype" w:cs="Calibri"/>
        </w:rPr>
        <w:t>IV</w:t>
      </w:r>
      <w:r w:rsidRPr="009C4CC5">
        <w:rPr>
          <w:rFonts w:ascii="Palatino Linotype" w:eastAsia="Times New Roman" w:hAnsi="Palatino Linotype" w:cs="Calibri"/>
        </w:rPr>
        <w:t xml:space="preserve"> niniejszego zapytania ofertowego.</w:t>
      </w:r>
    </w:p>
    <w:p w14:paraId="60D49A5D" w14:textId="77777777" w:rsidR="007C45C6" w:rsidRPr="009C4CC5" w:rsidRDefault="007C45C6" w:rsidP="007C45C6">
      <w:pPr>
        <w:spacing w:after="0" w:line="100" w:lineRule="atLeast"/>
        <w:jc w:val="both"/>
        <w:rPr>
          <w:rFonts w:ascii="Palatino Linotype" w:eastAsia="Times New Roman" w:hAnsi="Palatino Linotype" w:cs="Calibri"/>
        </w:rPr>
      </w:pPr>
    </w:p>
    <w:p w14:paraId="5732D207" w14:textId="77777777" w:rsidR="007C45C6" w:rsidRPr="009C4CC5" w:rsidRDefault="007C45C6" w:rsidP="007C45C6">
      <w:pPr>
        <w:spacing w:after="0" w:line="100" w:lineRule="atLeast"/>
        <w:jc w:val="both"/>
        <w:rPr>
          <w:rFonts w:ascii="Palatino Linotype" w:eastAsia="Times New Roman" w:hAnsi="Palatino Linotype" w:cs="Calibri"/>
        </w:rPr>
      </w:pPr>
      <w:r w:rsidRPr="009C4CC5">
        <w:rPr>
          <w:rFonts w:ascii="Palatino Linotype" w:eastAsia="Times New Roman" w:hAnsi="Palatino Linotype" w:cs="Calibri"/>
        </w:rPr>
        <w:t xml:space="preserve">3. Zamawiający </w:t>
      </w:r>
      <w:r w:rsidR="003C0DF0" w:rsidRPr="009C4CC5">
        <w:rPr>
          <w:rFonts w:ascii="Palatino Linotype" w:eastAsia="Times New Roman" w:hAnsi="Palatino Linotype" w:cs="Calibri"/>
        </w:rPr>
        <w:t xml:space="preserve"> nie </w:t>
      </w:r>
      <w:r w:rsidRPr="009C4CC5">
        <w:rPr>
          <w:rFonts w:ascii="Palatino Linotype" w:eastAsia="Times New Roman" w:hAnsi="Palatino Linotype" w:cs="Calibri"/>
        </w:rPr>
        <w:t>przewiduje możliwości składania ofert częściowych.</w:t>
      </w:r>
    </w:p>
    <w:p w14:paraId="53B03421" w14:textId="77777777" w:rsidR="007C45C6" w:rsidRPr="009C4CC5" w:rsidRDefault="007C45C6" w:rsidP="007C45C6">
      <w:pPr>
        <w:spacing w:after="0" w:line="100" w:lineRule="atLeast"/>
        <w:jc w:val="both"/>
        <w:rPr>
          <w:rFonts w:ascii="Palatino Linotype" w:eastAsia="Times New Roman" w:hAnsi="Palatino Linotype" w:cs="Calibri"/>
        </w:rPr>
      </w:pPr>
    </w:p>
    <w:p w14:paraId="29CCAACF" w14:textId="77777777" w:rsidR="007C45C6" w:rsidRPr="009C4CC5" w:rsidRDefault="007C45C6" w:rsidP="007C45C6">
      <w:pPr>
        <w:spacing w:after="0" w:line="100" w:lineRule="atLeast"/>
        <w:jc w:val="both"/>
        <w:rPr>
          <w:rFonts w:ascii="Palatino Linotype" w:eastAsia="Times New Roman" w:hAnsi="Palatino Linotype" w:cs="Calibri"/>
          <w:b/>
          <w:bCs/>
        </w:rPr>
      </w:pPr>
      <w:r w:rsidRPr="009C4CC5">
        <w:rPr>
          <w:rFonts w:ascii="Palatino Linotype" w:eastAsia="Times New Roman" w:hAnsi="Palatino Linotype" w:cs="Calibri"/>
          <w:b/>
          <w:bCs/>
        </w:rPr>
        <w:t>VII. Dodatkowe Postanowienia</w:t>
      </w:r>
    </w:p>
    <w:p w14:paraId="2BC1925B" w14:textId="77777777" w:rsidR="007C45C6" w:rsidRPr="009C4CC5" w:rsidRDefault="007C45C6" w:rsidP="007C45C6">
      <w:pPr>
        <w:spacing w:after="0" w:line="100" w:lineRule="atLeast"/>
        <w:jc w:val="both"/>
        <w:rPr>
          <w:rFonts w:ascii="Palatino Linotype" w:eastAsia="Times New Roman" w:hAnsi="Palatino Linotype" w:cs="Calibri"/>
          <w:b/>
          <w:bCs/>
        </w:rPr>
      </w:pPr>
    </w:p>
    <w:p w14:paraId="3C1867A7" w14:textId="77777777" w:rsidR="007C45C6" w:rsidRPr="009C4CC5" w:rsidRDefault="007C45C6" w:rsidP="007C45C6">
      <w:pPr>
        <w:numPr>
          <w:ilvl w:val="0"/>
          <w:numId w:val="5"/>
        </w:numPr>
        <w:suppressAutoHyphens/>
        <w:spacing w:after="0" w:line="100" w:lineRule="atLeast"/>
        <w:jc w:val="both"/>
        <w:rPr>
          <w:rFonts w:ascii="Palatino Linotype" w:eastAsia="Times New Roman" w:hAnsi="Palatino Linotype" w:cs="Calibri"/>
        </w:rPr>
      </w:pPr>
      <w:r w:rsidRPr="009C4CC5">
        <w:rPr>
          <w:rFonts w:ascii="Palatino Linotype" w:eastAsia="Times New Roman" w:hAnsi="Palatino Linotype" w:cs="Calibri"/>
        </w:rPr>
        <w:t>Treść oferty musi odpowiadać treści niniejszego zapytania ofertowego.</w:t>
      </w:r>
    </w:p>
    <w:p w14:paraId="0F4D4D29" w14:textId="77777777" w:rsidR="007C45C6" w:rsidRPr="009C4CC5" w:rsidRDefault="007C45C6" w:rsidP="007C45C6">
      <w:pPr>
        <w:numPr>
          <w:ilvl w:val="0"/>
          <w:numId w:val="5"/>
        </w:numPr>
        <w:suppressAutoHyphens/>
        <w:spacing w:after="0" w:line="100" w:lineRule="atLeast"/>
        <w:jc w:val="both"/>
        <w:rPr>
          <w:rFonts w:ascii="Palatino Linotype" w:eastAsia="Times New Roman" w:hAnsi="Palatino Linotype" w:cs="Calibri"/>
        </w:rPr>
      </w:pPr>
      <w:r w:rsidRPr="009C4CC5">
        <w:rPr>
          <w:rFonts w:ascii="Palatino Linotype" w:eastAsia="Times New Roman" w:hAnsi="Palatino Linotype" w:cs="Calibri"/>
        </w:rPr>
        <w:t>Oferta powinna być sformułowana w języku polskim, przygotowana w sposób zrozumiały, czytelny i kompletny.</w:t>
      </w:r>
    </w:p>
    <w:p w14:paraId="2395C90E" w14:textId="77777777" w:rsidR="007C45C6" w:rsidRPr="009C4CC5" w:rsidRDefault="007C45C6" w:rsidP="007C45C6">
      <w:pPr>
        <w:numPr>
          <w:ilvl w:val="0"/>
          <w:numId w:val="5"/>
        </w:numPr>
        <w:suppressAutoHyphens/>
        <w:spacing w:after="0" w:line="100" w:lineRule="atLeast"/>
        <w:jc w:val="both"/>
        <w:rPr>
          <w:rFonts w:ascii="Palatino Linotype" w:eastAsia="Times New Roman" w:hAnsi="Palatino Linotype" w:cs="Calibri"/>
        </w:rPr>
      </w:pPr>
      <w:r w:rsidRPr="009C4CC5">
        <w:rPr>
          <w:rFonts w:ascii="Palatino Linotype" w:eastAsia="Times New Roman" w:hAnsi="Palatino Linotype" w:cs="Calibri"/>
        </w:rPr>
        <w:t>Oferent może przed upływem terminu składania ofert zmienić lub wycofać ofertę.</w:t>
      </w:r>
    </w:p>
    <w:p w14:paraId="444EE98A" w14:textId="77777777" w:rsidR="007C45C6" w:rsidRPr="009C4CC5" w:rsidRDefault="007C45C6" w:rsidP="007C45C6">
      <w:pPr>
        <w:numPr>
          <w:ilvl w:val="0"/>
          <w:numId w:val="5"/>
        </w:numPr>
        <w:suppressAutoHyphens/>
        <w:spacing w:after="0" w:line="100" w:lineRule="atLeast"/>
        <w:jc w:val="both"/>
        <w:rPr>
          <w:rFonts w:ascii="Palatino Linotype" w:eastAsia="Times New Roman" w:hAnsi="Palatino Linotype" w:cs="Calibri"/>
        </w:rPr>
      </w:pPr>
      <w:r w:rsidRPr="009C4CC5">
        <w:rPr>
          <w:rFonts w:ascii="Palatino Linotype" w:eastAsia="Times New Roman" w:hAnsi="Palatino Linotype" w:cs="Calibri"/>
        </w:rPr>
        <w:t>Kwotę oferty zostanie podana w polskich złotych (PLN)</w:t>
      </w:r>
    </w:p>
    <w:p w14:paraId="2262299A" w14:textId="77777777" w:rsidR="007C45C6" w:rsidRPr="009C4CC5" w:rsidRDefault="007C45C6" w:rsidP="007C45C6">
      <w:pPr>
        <w:numPr>
          <w:ilvl w:val="0"/>
          <w:numId w:val="5"/>
        </w:numPr>
        <w:suppressAutoHyphens/>
        <w:spacing w:after="0" w:line="100" w:lineRule="atLeast"/>
        <w:jc w:val="both"/>
        <w:rPr>
          <w:rFonts w:ascii="Palatino Linotype" w:eastAsia="Times New Roman" w:hAnsi="Palatino Linotype" w:cs="Calibri"/>
        </w:rPr>
      </w:pPr>
      <w:r w:rsidRPr="009C4CC5">
        <w:rPr>
          <w:rFonts w:ascii="Palatino Linotype" w:eastAsia="Times New Roman" w:hAnsi="Palatino Linotype" w:cs="Calibri"/>
        </w:rPr>
        <w:lastRenderedPageBreak/>
        <w:t>Oferent ponosi wszelkie koszty własne związane z przygotowaniem i złożeniem oferty, niezależnie od wyniku postępowania. Zamawiający nie odpowiada za koszty poniesione przez oferenta w związku z przygotowaniem i złożeniem oferty.</w:t>
      </w:r>
    </w:p>
    <w:p w14:paraId="2AE2C3F3" w14:textId="5BF6702A" w:rsidR="007C45C6" w:rsidRPr="009C4CC5" w:rsidRDefault="007C45C6" w:rsidP="007C45C6">
      <w:pPr>
        <w:numPr>
          <w:ilvl w:val="0"/>
          <w:numId w:val="5"/>
        </w:numPr>
        <w:suppressAutoHyphens/>
        <w:spacing w:after="0" w:line="100" w:lineRule="atLeast"/>
        <w:jc w:val="both"/>
        <w:rPr>
          <w:rFonts w:ascii="Palatino Linotype" w:eastAsia="Times New Roman" w:hAnsi="Palatino Linotype" w:cs="Calibri"/>
        </w:rPr>
      </w:pPr>
      <w:r w:rsidRPr="009C4CC5">
        <w:rPr>
          <w:rFonts w:ascii="Palatino Linotype" w:eastAsia="Times New Roman" w:hAnsi="Palatino Linotype" w:cs="Calibri"/>
        </w:rPr>
        <w:t xml:space="preserve">Oferent proponując cenę oferty powinien wziąć pod uwagę wszelkie koszty, które mogą powstać w ramach </w:t>
      </w:r>
      <w:r w:rsidR="0055106A">
        <w:rPr>
          <w:rFonts w:ascii="Palatino Linotype" w:eastAsia="Times New Roman" w:hAnsi="Palatino Linotype" w:cs="Calibri"/>
        </w:rPr>
        <w:t>zamówienia.</w:t>
      </w:r>
    </w:p>
    <w:p w14:paraId="5884144C" w14:textId="77777777" w:rsidR="007C45C6" w:rsidRPr="009C4CC5" w:rsidRDefault="007C45C6" w:rsidP="007C45C6">
      <w:pPr>
        <w:numPr>
          <w:ilvl w:val="0"/>
          <w:numId w:val="5"/>
        </w:numPr>
        <w:suppressAutoHyphens/>
        <w:spacing w:after="0" w:line="100" w:lineRule="atLeast"/>
        <w:jc w:val="both"/>
        <w:rPr>
          <w:rFonts w:ascii="Palatino Linotype" w:eastAsia="Times New Roman" w:hAnsi="Palatino Linotype" w:cs="Calibri"/>
        </w:rPr>
      </w:pPr>
      <w:r w:rsidRPr="009C4CC5">
        <w:rPr>
          <w:rFonts w:ascii="Palatino Linotype" w:eastAsia="Times New Roman" w:hAnsi="Palatino Linotype" w:cs="Calibri"/>
        </w:rPr>
        <w:t>Wszelkie rozliczenia między Zamawiającym, a Wykonawcą dokonywane będą w złotych polskich (PLN).</w:t>
      </w:r>
    </w:p>
    <w:p w14:paraId="5E0B8B56" w14:textId="77777777" w:rsidR="007C45C6" w:rsidRPr="009C4CC5" w:rsidRDefault="007C45C6" w:rsidP="007C45C6">
      <w:pPr>
        <w:numPr>
          <w:ilvl w:val="0"/>
          <w:numId w:val="5"/>
        </w:numPr>
        <w:suppressAutoHyphens/>
        <w:spacing w:after="0" w:line="100" w:lineRule="atLeast"/>
        <w:jc w:val="both"/>
        <w:rPr>
          <w:rFonts w:ascii="Palatino Linotype" w:eastAsia="Times New Roman" w:hAnsi="Palatino Linotype" w:cs="Calibri"/>
        </w:rPr>
      </w:pPr>
      <w:r w:rsidRPr="009C4CC5">
        <w:rPr>
          <w:rFonts w:ascii="Palatino Linotype" w:eastAsia="Times New Roman" w:hAnsi="Palatino Linotype" w:cs="Calibri"/>
        </w:rPr>
        <w:t>Zamawiający może również odrzucić ofertę, gdy cena zaproponowana przez Oferenta okaże się rażąco niska, po uprzednim wezwaniu do złożenia wyjaśnień i nieuwzględnieniu tych wyjaśnień. Za cenę rażąco niską zostanie uznana cena o 30% niższa od średniej arytmetycznej cen z wszystkich ofert złożonych w postępowaniu.</w:t>
      </w:r>
    </w:p>
    <w:p w14:paraId="7BED5960" w14:textId="77777777" w:rsidR="007C45C6" w:rsidRPr="009C4CC5" w:rsidRDefault="007C45C6" w:rsidP="007C45C6">
      <w:pPr>
        <w:numPr>
          <w:ilvl w:val="0"/>
          <w:numId w:val="5"/>
        </w:numPr>
        <w:suppressAutoHyphens/>
        <w:spacing w:after="0" w:line="100" w:lineRule="atLeast"/>
        <w:jc w:val="both"/>
        <w:rPr>
          <w:rFonts w:ascii="Palatino Linotype" w:eastAsia="Times New Roman" w:hAnsi="Palatino Linotype" w:cs="Calibri"/>
        </w:rPr>
      </w:pPr>
      <w:r w:rsidRPr="009C4CC5">
        <w:rPr>
          <w:rFonts w:ascii="Palatino Linotype" w:eastAsia="Times New Roman" w:hAnsi="Palatino Linotype" w:cs="Calibri"/>
        </w:rPr>
        <w:t xml:space="preserve">Zamawiający zastrzega sobie prawo do anulowania zapytania ofertowego bez podania przyczyny oraz unieważnienia postępowania w ramach zapytania ofertowego bez podania przyczyny – na każdym etapie bez ponoszenia jakichkolwiek skutków prawnych finansowych. </w:t>
      </w:r>
    </w:p>
    <w:p w14:paraId="5B8AB0BC" w14:textId="77777777" w:rsidR="007C45C6" w:rsidRPr="009C4CC5" w:rsidRDefault="007C45C6" w:rsidP="007C45C6">
      <w:pPr>
        <w:numPr>
          <w:ilvl w:val="0"/>
          <w:numId w:val="5"/>
        </w:numPr>
        <w:suppressAutoHyphens/>
        <w:spacing w:after="0" w:line="100" w:lineRule="atLeast"/>
        <w:jc w:val="both"/>
        <w:rPr>
          <w:rFonts w:ascii="Palatino Linotype" w:eastAsia="Times New Roman" w:hAnsi="Palatino Linotype" w:cs="Calibri"/>
        </w:rPr>
      </w:pPr>
      <w:r w:rsidRPr="009C4CC5">
        <w:rPr>
          <w:rFonts w:ascii="Palatino Linotype" w:eastAsia="Times New Roman" w:hAnsi="Palatino Linotype" w:cs="Calibri"/>
        </w:rPr>
        <w:t>Zamawiający zastrzega sobie prawo wydłużenia terminu składania ofert w ramach zapytania ofertowego bez podania przyczyny.</w:t>
      </w:r>
    </w:p>
    <w:p w14:paraId="72AAF5AF" w14:textId="77777777" w:rsidR="007C45C6" w:rsidRPr="009C4CC5" w:rsidRDefault="007C45C6" w:rsidP="007C45C6">
      <w:pPr>
        <w:spacing w:after="0" w:line="100" w:lineRule="atLeast"/>
        <w:jc w:val="both"/>
        <w:rPr>
          <w:rFonts w:ascii="Palatino Linotype" w:eastAsia="Times New Roman" w:hAnsi="Palatino Linotype" w:cs="Calibri"/>
        </w:rPr>
      </w:pPr>
    </w:p>
    <w:p w14:paraId="23A02F2A" w14:textId="77777777" w:rsidR="007C45C6" w:rsidRPr="009C4CC5" w:rsidRDefault="003C0DF0" w:rsidP="007C45C6">
      <w:pPr>
        <w:spacing w:after="0" w:line="100" w:lineRule="atLeast"/>
        <w:jc w:val="both"/>
        <w:rPr>
          <w:rFonts w:ascii="Palatino Linotype" w:eastAsia="Times New Roman" w:hAnsi="Palatino Linotype" w:cs="Calibri"/>
          <w:bCs/>
          <w:color w:val="000000"/>
        </w:rPr>
      </w:pPr>
      <w:r w:rsidRPr="009C4CC5">
        <w:rPr>
          <w:rFonts w:ascii="Palatino Linotype" w:eastAsia="Times New Roman" w:hAnsi="Palatino Linotype" w:cs="Calibri"/>
          <w:b/>
        </w:rPr>
        <w:t>VIII</w:t>
      </w:r>
      <w:r w:rsidR="007C45C6" w:rsidRPr="009C4CC5">
        <w:rPr>
          <w:rFonts w:ascii="Palatino Linotype" w:eastAsia="Times New Roman" w:hAnsi="Palatino Linotype" w:cs="Calibri"/>
          <w:b/>
        </w:rPr>
        <w:t>. KRYTERIA OCENY OFERTY. INFORMACJA O WAGACH PUNKTOWYCH PRZYPISANYCH DOPOSZCZEGÓLNYCH KRYTERIÓW OCENY OFERTY. OPIS SPOSOBU PRZYZNAWANIA PUNKTACJI ZA SPEŁNIENIE DANEGO KRYTERIUM OCENY OFERTY:</w:t>
      </w:r>
    </w:p>
    <w:p w14:paraId="533E2A02" w14:textId="77777777" w:rsidR="007C45C6" w:rsidRPr="009C4CC5" w:rsidRDefault="007C45C6" w:rsidP="007C45C6">
      <w:pPr>
        <w:spacing w:after="0" w:line="100" w:lineRule="atLeast"/>
        <w:jc w:val="both"/>
        <w:rPr>
          <w:rFonts w:ascii="Palatino Linotype" w:eastAsia="Times New Roman" w:hAnsi="Palatino Linotype" w:cs="Calibri"/>
          <w:bCs/>
          <w:color w:val="000000"/>
        </w:rPr>
      </w:pPr>
    </w:p>
    <w:p w14:paraId="12DE8112" w14:textId="77777777" w:rsidR="007C45C6" w:rsidRPr="009C4CC5" w:rsidRDefault="007C45C6" w:rsidP="007C45C6">
      <w:pPr>
        <w:spacing w:after="0" w:line="100" w:lineRule="atLeast"/>
        <w:jc w:val="both"/>
        <w:rPr>
          <w:rFonts w:ascii="Palatino Linotype" w:eastAsia="Times New Roman" w:hAnsi="Palatino Linotype" w:cs="Calibri"/>
          <w:b/>
          <w:bCs/>
          <w:color w:val="000000"/>
        </w:rPr>
      </w:pPr>
    </w:p>
    <w:p w14:paraId="7D0A4A0E" w14:textId="77777777" w:rsidR="002B7E50" w:rsidRPr="002B7E50" w:rsidRDefault="007C45C6" w:rsidP="002B7E50">
      <w:pPr>
        <w:numPr>
          <w:ilvl w:val="0"/>
          <w:numId w:val="10"/>
        </w:numPr>
        <w:suppressAutoHyphens/>
        <w:spacing w:after="0" w:line="100" w:lineRule="atLeast"/>
        <w:jc w:val="both"/>
        <w:rPr>
          <w:rFonts w:ascii="Palatino Linotype" w:eastAsia="Calibri" w:hAnsi="Palatino Linotype" w:cs="Calibri"/>
          <w:color w:val="000000"/>
        </w:rPr>
      </w:pPr>
      <w:r w:rsidRPr="002B7E50">
        <w:rPr>
          <w:rFonts w:ascii="Palatino Linotype" w:eastAsia="Calibri" w:hAnsi="Palatino Linotype" w:cs="Calibri"/>
          <w:color w:val="000000"/>
        </w:rPr>
        <w:t xml:space="preserve">Zamawiający za najkorzystniejszą uzna ofertę, która nie podlega odrzuceniu oraz uzyska najwięcej punktów. </w:t>
      </w:r>
      <w:r w:rsidRPr="002B7E50">
        <w:rPr>
          <w:rFonts w:ascii="Palatino Linotype" w:eastAsia="Calibri" w:hAnsi="Palatino Linotype" w:cs="Calibri"/>
          <w:b/>
          <w:bCs/>
          <w:color w:val="000000"/>
          <w:u w:val="single"/>
        </w:rPr>
        <w:t>Oferta musi mieścić się w budżecie jaki Zamawiający przewidział na sfinansowanie zamówienia.</w:t>
      </w:r>
    </w:p>
    <w:p w14:paraId="0EC7F5F9" w14:textId="77777777" w:rsidR="002B7E50" w:rsidRPr="002B7E50" w:rsidRDefault="002B7E50" w:rsidP="002B7E50">
      <w:pPr>
        <w:numPr>
          <w:ilvl w:val="0"/>
          <w:numId w:val="10"/>
        </w:numPr>
        <w:suppressAutoHyphens/>
        <w:spacing w:after="0" w:line="100" w:lineRule="atLeast"/>
        <w:jc w:val="both"/>
        <w:rPr>
          <w:rFonts w:ascii="Palatino Linotype" w:eastAsia="Calibri" w:hAnsi="Palatino Linotype" w:cs="Calibri"/>
          <w:color w:val="000000"/>
        </w:rPr>
      </w:pPr>
      <w:r w:rsidRPr="002B7E50">
        <w:rPr>
          <w:rFonts w:ascii="Palatino Linotype" w:hAnsi="Palatino Linotype" w:cstheme="minorHAnsi"/>
        </w:rPr>
        <w:t xml:space="preserve">Przy wyborze oferty Zamawiający będzie się kierował następującymi kryteriami </w:t>
      </w:r>
      <w:r w:rsidRPr="002B7E50">
        <w:rPr>
          <w:rFonts w:ascii="Palatino Linotype" w:hAnsi="Palatino Linotype" w:cstheme="minorHAnsi"/>
          <w:color w:val="000000"/>
        </w:rPr>
        <w:t>:</w:t>
      </w:r>
    </w:p>
    <w:p w14:paraId="283400BD" w14:textId="3CF07DBA" w:rsidR="002B7E50" w:rsidRDefault="002B7E50" w:rsidP="00F63647">
      <w:pPr>
        <w:suppressAutoHyphens/>
        <w:spacing w:after="0" w:line="100" w:lineRule="atLeast"/>
        <w:ind w:firstLine="708"/>
        <w:jc w:val="both"/>
        <w:rPr>
          <w:rFonts w:ascii="Palatino Linotype" w:hAnsi="Palatino Linotype" w:cstheme="minorHAnsi"/>
        </w:rPr>
      </w:pPr>
      <w:r w:rsidRPr="002B7E50">
        <w:rPr>
          <w:rFonts w:ascii="Palatino Linotype" w:hAnsi="Palatino Linotype" w:cstheme="minorHAnsi"/>
        </w:rPr>
        <w:t xml:space="preserve">Cena (C) – </w:t>
      </w:r>
      <w:r w:rsidR="00F63647">
        <w:rPr>
          <w:rFonts w:ascii="Palatino Linotype" w:hAnsi="Palatino Linotype" w:cstheme="minorHAnsi"/>
        </w:rPr>
        <w:t>10</w:t>
      </w:r>
      <w:r w:rsidRPr="002B7E50">
        <w:rPr>
          <w:rFonts w:ascii="Palatino Linotype" w:hAnsi="Palatino Linotype" w:cstheme="minorHAnsi"/>
        </w:rPr>
        <w:t>0%</w:t>
      </w:r>
    </w:p>
    <w:p w14:paraId="3A7834C7" w14:textId="77777777" w:rsidR="00F63647" w:rsidRPr="002B7E50" w:rsidRDefault="00F63647" w:rsidP="00F63647">
      <w:pPr>
        <w:suppressAutoHyphens/>
        <w:spacing w:after="0" w:line="100" w:lineRule="atLeast"/>
        <w:ind w:firstLine="708"/>
        <w:jc w:val="both"/>
        <w:rPr>
          <w:rFonts w:ascii="Palatino Linotype" w:eastAsia="Calibri" w:hAnsi="Palatino Linotype" w:cs="Calibri"/>
          <w:color w:val="000000"/>
        </w:rPr>
      </w:pPr>
    </w:p>
    <w:p w14:paraId="4F5780FD" w14:textId="0E226EA7" w:rsidR="002B7E50" w:rsidRPr="002B7E50" w:rsidRDefault="002B7E50" w:rsidP="002B7E50">
      <w:pPr>
        <w:numPr>
          <w:ilvl w:val="0"/>
          <w:numId w:val="10"/>
        </w:numPr>
        <w:suppressAutoHyphens/>
        <w:spacing w:after="0" w:line="100" w:lineRule="atLeast"/>
        <w:jc w:val="both"/>
        <w:rPr>
          <w:rFonts w:ascii="Palatino Linotype" w:eastAsia="Calibri" w:hAnsi="Palatino Linotype" w:cs="Calibri"/>
          <w:color w:val="000000"/>
        </w:rPr>
      </w:pPr>
      <w:r w:rsidRPr="002B7E50">
        <w:rPr>
          <w:rFonts w:ascii="Palatino Linotype" w:hAnsi="Palatino Linotype" w:cstheme="minorHAnsi"/>
        </w:rPr>
        <w:t xml:space="preserve">Ocena w kryterium „Cena” (maksymalnie </w:t>
      </w:r>
      <w:r w:rsidR="00F63647">
        <w:rPr>
          <w:rFonts w:ascii="Palatino Linotype" w:hAnsi="Palatino Linotype" w:cstheme="minorHAnsi"/>
        </w:rPr>
        <w:t>10</w:t>
      </w:r>
      <w:r w:rsidRPr="002B7E50">
        <w:rPr>
          <w:rFonts w:ascii="Palatino Linotype" w:hAnsi="Palatino Linotype" w:cstheme="minorHAnsi"/>
        </w:rPr>
        <w:t>0 pkt). Liczba punktów w kryterium Cena zostanie obliczone według następującego wzoru :</w:t>
      </w:r>
    </w:p>
    <w:p w14:paraId="6AFC4206" w14:textId="77777777" w:rsidR="002B7E50" w:rsidRPr="002B7E50" w:rsidRDefault="002B7E50" w:rsidP="002B7E50">
      <w:pPr>
        <w:suppressAutoHyphens/>
        <w:spacing w:after="0" w:line="100" w:lineRule="atLeast"/>
        <w:ind w:left="720"/>
        <w:jc w:val="both"/>
        <w:rPr>
          <w:rFonts w:ascii="Palatino Linotype" w:hAnsi="Palatino Linotype" w:cstheme="minorHAnsi"/>
        </w:rPr>
      </w:pPr>
    </w:p>
    <w:p w14:paraId="6A7DD165" w14:textId="77777777" w:rsidR="002B7E50" w:rsidRPr="002B7E50" w:rsidRDefault="002B7E50" w:rsidP="002B7E50">
      <w:pPr>
        <w:suppressAutoHyphens/>
        <w:spacing w:after="0" w:line="100" w:lineRule="atLeast"/>
        <w:ind w:left="720"/>
        <w:jc w:val="both"/>
        <w:rPr>
          <w:rFonts w:ascii="Palatino Linotype" w:hAnsi="Palatino Linotype" w:cstheme="minorHAnsi"/>
        </w:rPr>
      </w:pPr>
    </w:p>
    <w:p w14:paraId="77D6FB36" w14:textId="19591F46" w:rsidR="002B7E50" w:rsidRPr="002B7E50" w:rsidRDefault="002B7E50" w:rsidP="002B7E50">
      <w:pPr>
        <w:spacing w:line="100" w:lineRule="atLeast"/>
        <w:ind w:left="720"/>
        <w:rPr>
          <w:rFonts w:ascii="Palatino Linotype" w:hAnsi="Palatino Linotype" w:cstheme="minorHAnsi"/>
          <w:color w:val="000000"/>
        </w:rPr>
      </w:pPr>
      <w:r w:rsidRPr="002B7E50">
        <w:rPr>
          <w:rFonts w:ascii="Palatino Linotype" w:hAnsi="Palatino Linotype" w:cstheme="minorHAnsi"/>
          <w:color w:val="000000"/>
        </w:rPr>
        <w:t xml:space="preserve">NC/CB x </w:t>
      </w:r>
      <w:r w:rsidR="00F63647">
        <w:rPr>
          <w:rFonts w:ascii="Palatino Linotype" w:hAnsi="Palatino Linotype" w:cstheme="minorHAnsi"/>
          <w:color w:val="000000"/>
        </w:rPr>
        <w:t>10</w:t>
      </w:r>
      <w:r w:rsidRPr="002B7E50">
        <w:rPr>
          <w:rFonts w:ascii="Palatino Linotype" w:hAnsi="Palatino Linotype" w:cstheme="minorHAnsi"/>
          <w:color w:val="000000"/>
        </w:rPr>
        <w:t>0 = liczba punktów w kryterium cena</w:t>
      </w:r>
    </w:p>
    <w:p w14:paraId="0D703990" w14:textId="77777777" w:rsidR="002B7E50" w:rsidRPr="002B7E50" w:rsidRDefault="002B7E50" w:rsidP="002B7E50">
      <w:pPr>
        <w:spacing w:line="100" w:lineRule="atLeast"/>
        <w:ind w:left="720"/>
        <w:rPr>
          <w:rFonts w:ascii="Palatino Linotype" w:hAnsi="Palatino Linotype" w:cstheme="minorHAnsi"/>
          <w:color w:val="000000"/>
        </w:rPr>
      </w:pPr>
      <w:r w:rsidRPr="002B7E50">
        <w:rPr>
          <w:rFonts w:ascii="Palatino Linotype" w:hAnsi="Palatino Linotype" w:cstheme="minorHAnsi"/>
          <w:color w:val="000000"/>
        </w:rPr>
        <w:t xml:space="preserve">Gdzie : </w:t>
      </w:r>
    </w:p>
    <w:p w14:paraId="255CEF01" w14:textId="77777777" w:rsidR="002B7E50" w:rsidRPr="002B7E50" w:rsidRDefault="002B7E50" w:rsidP="002B7E50">
      <w:pPr>
        <w:spacing w:line="100" w:lineRule="atLeast"/>
        <w:ind w:left="720"/>
        <w:rPr>
          <w:rFonts w:ascii="Palatino Linotype" w:hAnsi="Palatino Linotype" w:cstheme="minorHAnsi"/>
          <w:color w:val="000000"/>
        </w:rPr>
      </w:pPr>
      <w:r w:rsidRPr="002B7E50">
        <w:rPr>
          <w:rFonts w:ascii="Palatino Linotype" w:hAnsi="Palatino Linotype" w:cstheme="minorHAnsi"/>
          <w:color w:val="000000"/>
        </w:rPr>
        <w:t>NC  - Najniższa cena brutto spośród wszystkich ofert niepodlegających odrzuceniu</w:t>
      </w:r>
    </w:p>
    <w:p w14:paraId="7949BAD9" w14:textId="77777777" w:rsidR="002B7E50" w:rsidRPr="002B7E50" w:rsidRDefault="002B7E50" w:rsidP="002B7E50">
      <w:pPr>
        <w:spacing w:line="100" w:lineRule="atLeast"/>
        <w:ind w:left="720"/>
        <w:rPr>
          <w:rFonts w:ascii="Palatino Linotype" w:hAnsi="Palatino Linotype" w:cstheme="minorHAnsi"/>
          <w:color w:val="000000"/>
        </w:rPr>
      </w:pPr>
      <w:r w:rsidRPr="002B7E50">
        <w:rPr>
          <w:rFonts w:ascii="Palatino Linotype" w:hAnsi="Palatino Linotype" w:cstheme="minorHAnsi"/>
          <w:color w:val="000000"/>
        </w:rPr>
        <w:t>CB – Cena brutto oferty badanej</w:t>
      </w:r>
    </w:p>
    <w:p w14:paraId="1C920D99" w14:textId="77777777" w:rsidR="002B7E50" w:rsidRPr="002B7E50" w:rsidRDefault="002B7E50" w:rsidP="002B7E50">
      <w:pPr>
        <w:suppressAutoHyphens/>
        <w:spacing w:after="0" w:line="100" w:lineRule="atLeast"/>
        <w:ind w:left="720"/>
        <w:jc w:val="both"/>
        <w:rPr>
          <w:rFonts w:ascii="Palatino Linotype" w:eastAsia="Calibri" w:hAnsi="Palatino Linotype" w:cs="Calibri"/>
          <w:color w:val="000000"/>
        </w:rPr>
      </w:pPr>
    </w:p>
    <w:p w14:paraId="2A205650" w14:textId="67C1D63E" w:rsidR="002B7E50" w:rsidRPr="002B7E50" w:rsidRDefault="002B7E50" w:rsidP="002B7E50">
      <w:pPr>
        <w:numPr>
          <w:ilvl w:val="0"/>
          <w:numId w:val="10"/>
        </w:numPr>
        <w:suppressAutoHyphens/>
        <w:spacing w:after="0" w:line="100" w:lineRule="atLeast"/>
        <w:jc w:val="both"/>
        <w:rPr>
          <w:rFonts w:ascii="Palatino Linotype" w:eastAsia="Calibri" w:hAnsi="Palatino Linotype" w:cs="Calibri"/>
          <w:color w:val="000000"/>
        </w:rPr>
      </w:pPr>
      <w:r w:rsidRPr="002B7E50">
        <w:rPr>
          <w:rFonts w:ascii="Palatino Linotype" w:eastAsia="Calibri" w:hAnsi="Palatino Linotype" w:cs="Calibri"/>
          <w:b/>
          <w:color w:val="000000"/>
          <w:u w:val="single"/>
        </w:rPr>
        <w:t xml:space="preserve">Zaproponowana przez Oferenta </w:t>
      </w:r>
      <w:r w:rsidRPr="002B7E50">
        <w:rPr>
          <w:rFonts w:ascii="Palatino Linotype" w:eastAsia="Times New Roman" w:hAnsi="Palatino Linotype" w:cs="Calibri"/>
          <w:b/>
          <w:u w:val="single"/>
        </w:rPr>
        <w:t xml:space="preserve">cena (wskazana w formularzu ofertowym) musi uwzględniać wszystkie zobowiązania, koszty i składniki związane z realizacją </w:t>
      </w:r>
      <w:r w:rsidR="0055106A">
        <w:rPr>
          <w:rFonts w:ascii="Palatino Linotype" w:eastAsia="Times New Roman" w:hAnsi="Palatino Linotype" w:cs="Calibri"/>
          <w:b/>
          <w:u w:val="single"/>
        </w:rPr>
        <w:t>zamówienia.</w:t>
      </w:r>
    </w:p>
    <w:p w14:paraId="359C0997" w14:textId="77777777" w:rsidR="002B7E50" w:rsidRPr="002B7E50" w:rsidRDefault="002B7E50" w:rsidP="002B7E50">
      <w:pPr>
        <w:suppressAutoHyphens/>
        <w:spacing w:after="0" w:line="100" w:lineRule="atLeast"/>
        <w:ind w:left="360"/>
        <w:jc w:val="both"/>
        <w:rPr>
          <w:rFonts w:ascii="Palatino Linotype" w:eastAsia="Calibri" w:hAnsi="Palatino Linotype" w:cs="Calibri"/>
          <w:color w:val="000000"/>
        </w:rPr>
      </w:pPr>
    </w:p>
    <w:p w14:paraId="37121272" w14:textId="77777777" w:rsidR="007C45C6" w:rsidRPr="002B7E50" w:rsidRDefault="007C45C6" w:rsidP="007C45C6">
      <w:pPr>
        <w:numPr>
          <w:ilvl w:val="0"/>
          <w:numId w:val="10"/>
        </w:numPr>
        <w:suppressAutoHyphens/>
        <w:spacing w:after="0" w:line="100" w:lineRule="atLeast"/>
        <w:jc w:val="both"/>
        <w:rPr>
          <w:rFonts w:ascii="Palatino Linotype" w:eastAsia="Calibri" w:hAnsi="Palatino Linotype" w:cs="Calibri"/>
          <w:color w:val="000000"/>
        </w:rPr>
      </w:pPr>
      <w:r w:rsidRPr="002B7E50">
        <w:rPr>
          <w:rFonts w:ascii="Palatino Linotype" w:eastAsia="Calibri" w:hAnsi="Palatino Linotype" w:cs="Calibri"/>
          <w:color w:val="000000"/>
        </w:rPr>
        <w:t>Ocena ofert dokonywana jest na podstawie osiągniętej liczby punktów</w:t>
      </w:r>
    </w:p>
    <w:p w14:paraId="4B5A5EF4" w14:textId="77777777" w:rsidR="007C45C6" w:rsidRPr="002B7E50" w:rsidRDefault="007C45C6" w:rsidP="007C45C6">
      <w:pPr>
        <w:numPr>
          <w:ilvl w:val="0"/>
          <w:numId w:val="10"/>
        </w:numPr>
        <w:suppressAutoHyphens/>
        <w:spacing w:after="0" w:line="100" w:lineRule="atLeast"/>
        <w:jc w:val="both"/>
        <w:rPr>
          <w:rFonts w:ascii="Palatino Linotype" w:eastAsia="Times New Roman" w:hAnsi="Palatino Linotype" w:cs="Calibri"/>
          <w:color w:val="000000"/>
        </w:rPr>
      </w:pPr>
      <w:r w:rsidRPr="002B7E50">
        <w:rPr>
          <w:rFonts w:ascii="Palatino Linotype" w:eastAsia="Calibri" w:hAnsi="Palatino Linotype" w:cs="Calibri"/>
          <w:color w:val="000000"/>
        </w:rPr>
        <w:lastRenderedPageBreak/>
        <w:t>Najwyższą ocenę otrzyma oferent spełniający warunki udziału w postępowaniu, który uzyska największą ilość punktów.</w:t>
      </w:r>
    </w:p>
    <w:p w14:paraId="64F991AD" w14:textId="77777777" w:rsidR="007C45C6" w:rsidRPr="002B7E50" w:rsidRDefault="007C45C6" w:rsidP="007C45C6">
      <w:pPr>
        <w:numPr>
          <w:ilvl w:val="0"/>
          <w:numId w:val="10"/>
        </w:numPr>
        <w:suppressAutoHyphens/>
        <w:spacing w:after="0" w:line="100" w:lineRule="atLeast"/>
        <w:jc w:val="both"/>
        <w:rPr>
          <w:rFonts w:ascii="Palatino Linotype" w:eastAsia="Times New Roman" w:hAnsi="Palatino Linotype" w:cs="Calibri"/>
          <w:b/>
          <w:bCs/>
          <w:color w:val="000000"/>
        </w:rPr>
      </w:pPr>
      <w:r w:rsidRPr="002B7E50">
        <w:rPr>
          <w:rFonts w:ascii="Palatino Linotype" w:eastAsia="Times New Roman" w:hAnsi="Palatino Linotype" w:cs="Calibri"/>
          <w:color w:val="000000"/>
        </w:rPr>
        <w:t xml:space="preserve">Zamawiający zastrzega, że w przypadku niemożności rozstrzygnięcia postępowania na podstawie powyżej wskazanych zasad, o  </w:t>
      </w:r>
      <w:r w:rsidRPr="002B7E50">
        <w:rPr>
          <w:rFonts w:ascii="Palatino Linotype" w:eastAsia="Calibri" w:hAnsi="Palatino Linotype" w:cs="Calibri"/>
          <w:color w:val="000000"/>
        </w:rPr>
        <w:t>wyborze oferty decydować będzie Zamawiający po przeprowadzeniu rozmów z oferentami, którzy uzyskali największą liczbę punktów.</w:t>
      </w:r>
    </w:p>
    <w:p w14:paraId="55568E49" w14:textId="77777777" w:rsidR="002B7E50" w:rsidRPr="002B7E50" w:rsidRDefault="002B7E50" w:rsidP="007C45C6">
      <w:pPr>
        <w:numPr>
          <w:ilvl w:val="0"/>
          <w:numId w:val="10"/>
        </w:numPr>
        <w:suppressAutoHyphens/>
        <w:spacing w:after="0" w:line="100" w:lineRule="atLeast"/>
        <w:jc w:val="both"/>
        <w:rPr>
          <w:rFonts w:ascii="Palatino Linotype" w:eastAsia="Times New Roman" w:hAnsi="Palatino Linotype" w:cs="Calibri"/>
          <w:b/>
          <w:bCs/>
          <w:color w:val="000000"/>
        </w:rPr>
      </w:pPr>
      <w:r w:rsidRPr="002B7E50">
        <w:rPr>
          <w:rFonts w:ascii="Palatino Linotype" w:hAnsi="Palatino Linotype" w:cstheme="minorHAnsi"/>
          <w:color w:val="000000"/>
        </w:rPr>
        <w:t>W przypadku gdy z Wykonawcą, którego oferta została wybrana jako najkorzystniejsza nie dojdzie do zawarcia umowy, Zamawiający ma prawo wyboru kolejnej oferty z największym bilansem punktów.</w:t>
      </w:r>
    </w:p>
    <w:p w14:paraId="749D6AB2" w14:textId="77777777" w:rsidR="007C45C6" w:rsidRPr="009C4CC5" w:rsidRDefault="007C45C6" w:rsidP="007C45C6">
      <w:pPr>
        <w:spacing w:after="0" w:line="100" w:lineRule="atLeast"/>
        <w:jc w:val="both"/>
        <w:rPr>
          <w:rFonts w:ascii="Palatino Linotype" w:eastAsia="Times New Roman" w:hAnsi="Palatino Linotype" w:cs="Calibri"/>
          <w:color w:val="000000"/>
        </w:rPr>
      </w:pPr>
      <w:r w:rsidRPr="009C4CC5">
        <w:rPr>
          <w:rFonts w:ascii="Palatino Linotype" w:eastAsia="Times New Roman" w:hAnsi="Palatino Linotype" w:cs="Calibri"/>
          <w:color w:val="000000"/>
        </w:rPr>
        <w:tab/>
      </w:r>
    </w:p>
    <w:p w14:paraId="5613293F" w14:textId="77777777" w:rsidR="007C45C6" w:rsidRPr="009C4CC5" w:rsidRDefault="007C45C6" w:rsidP="007C45C6">
      <w:pPr>
        <w:spacing w:after="0" w:line="100" w:lineRule="atLeast"/>
        <w:jc w:val="both"/>
        <w:rPr>
          <w:rFonts w:ascii="Palatino Linotype" w:eastAsia="Times New Roman" w:hAnsi="Palatino Linotype" w:cs="Calibri"/>
          <w:color w:val="000000"/>
        </w:rPr>
      </w:pPr>
    </w:p>
    <w:p w14:paraId="38223605" w14:textId="77777777" w:rsidR="007C45C6" w:rsidRPr="009C4CC5" w:rsidRDefault="003C0DF0" w:rsidP="007C45C6">
      <w:pPr>
        <w:spacing w:after="0" w:line="100" w:lineRule="atLeast"/>
        <w:jc w:val="both"/>
        <w:rPr>
          <w:rFonts w:ascii="Palatino Linotype" w:eastAsia="Times New Roman" w:hAnsi="Palatino Linotype" w:cs="Calibri"/>
          <w:b/>
        </w:rPr>
      </w:pPr>
      <w:r w:rsidRPr="009C4CC5">
        <w:rPr>
          <w:rFonts w:ascii="Palatino Linotype" w:eastAsia="Times New Roman" w:hAnsi="Palatino Linotype" w:cs="Calibri"/>
          <w:b/>
        </w:rPr>
        <w:t>IX</w:t>
      </w:r>
      <w:r w:rsidR="007C45C6" w:rsidRPr="009C4CC5">
        <w:rPr>
          <w:rFonts w:ascii="Palatino Linotype" w:eastAsia="Times New Roman" w:hAnsi="Palatino Linotype" w:cs="Calibri"/>
          <w:b/>
        </w:rPr>
        <w:t>. INFORMACJE DOTYCZĄCE WYBORU NAJKORZYSTNIEJSZEJ OFERTY:</w:t>
      </w:r>
    </w:p>
    <w:p w14:paraId="137F3962" w14:textId="77777777" w:rsidR="007C45C6" w:rsidRPr="009C4CC5" w:rsidRDefault="007C45C6" w:rsidP="007C45C6">
      <w:pPr>
        <w:spacing w:after="0" w:line="100" w:lineRule="atLeast"/>
        <w:jc w:val="both"/>
        <w:rPr>
          <w:rFonts w:ascii="Palatino Linotype" w:eastAsia="Times New Roman" w:hAnsi="Palatino Linotype" w:cs="Calibri"/>
          <w:b/>
        </w:rPr>
      </w:pPr>
    </w:p>
    <w:p w14:paraId="12C916BB" w14:textId="77777777" w:rsidR="007C45C6" w:rsidRPr="009C4CC5" w:rsidRDefault="007C45C6" w:rsidP="007C45C6">
      <w:pPr>
        <w:numPr>
          <w:ilvl w:val="0"/>
          <w:numId w:val="3"/>
        </w:numPr>
        <w:tabs>
          <w:tab w:val="left" w:pos="1701"/>
        </w:tabs>
        <w:suppressAutoHyphens/>
        <w:spacing w:after="0" w:line="100" w:lineRule="atLeast"/>
        <w:jc w:val="both"/>
        <w:rPr>
          <w:rFonts w:ascii="Palatino Linotype" w:eastAsia="Times New Roman" w:hAnsi="Palatino Linotype" w:cs="Calibri"/>
          <w:kern w:val="1"/>
          <w:lang w:eastAsia="ar-SA"/>
        </w:rPr>
      </w:pPr>
      <w:r w:rsidRPr="009C4CC5">
        <w:rPr>
          <w:rFonts w:ascii="Palatino Linotype" w:eastAsia="Times New Roman" w:hAnsi="Palatino Linotype" w:cs="Calibri"/>
          <w:kern w:val="1"/>
          <w:lang w:eastAsia="ar-SA"/>
        </w:rPr>
        <w:t>Oferty spełniające wymagania niniejszego zapytania ofertowego zostaną ocenione przez Zamawiającego zgodnie z przyjętymi kryteriami oceny.</w:t>
      </w:r>
    </w:p>
    <w:p w14:paraId="4779CB44" w14:textId="3AC62540" w:rsidR="007C45C6" w:rsidRPr="009C4CC5" w:rsidRDefault="007C45C6" w:rsidP="007C45C6">
      <w:pPr>
        <w:numPr>
          <w:ilvl w:val="0"/>
          <w:numId w:val="3"/>
        </w:numPr>
        <w:tabs>
          <w:tab w:val="left" w:pos="1701"/>
        </w:tabs>
        <w:suppressAutoHyphens/>
        <w:spacing w:after="0" w:line="100" w:lineRule="atLeast"/>
        <w:jc w:val="both"/>
        <w:rPr>
          <w:rFonts w:ascii="Palatino Linotype" w:eastAsia="Times New Roman" w:hAnsi="Palatino Linotype" w:cs="Calibri"/>
          <w:kern w:val="1"/>
          <w:lang w:eastAsia="ar-SA"/>
        </w:rPr>
      </w:pPr>
      <w:r w:rsidRPr="009C4CC5">
        <w:rPr>
          <w:rFonts w:ascii="Palatino Linotype" w:eastAsia="Times New Roman" w:hAnsi="Palatino Linotype" w:cs="Calibri"/>
          <w:kern w:val="1"/>
          <w:lang w:eastAsia="ar-SA"/>
        </w:rPr>
        <w:t>W przypadku gdy dla Zamawiającego oferta nie będzie zrozumiała może on się zwrócić do danego oferenta o dodatkowe wyjaśnienia lub doprecyzowanie oferty.</w:t>
      </w:r>
    </w:p>
    <w:p w14:paraId="2677C68C" w14:textId="77777777" w:rsidR="007C45C6" w:rsidRPr="009C4CC5" w:rsidRDefault="007C45C6" w:rsidP="007C45C6">
      <w:pPr>
        <w:numPr>
          <w:ilvl w:val="0"/>
          <w:numId w:val="3"/>
        </w:numPr>
        <w:tabs>
          <w:tab w:val="left" w:pos="1701"/>
        </w:tabs>
        <w:suppressAutoHyphens/>
        <w:spacing w:after="0" w:line="100" w:lineRule="atLeast"/>
        <w:jc w:val="both"/>
        <w:rPr>
          <w:rFonts w:ascii="Palatino Linotype" w:eastAsia="Times New Roman" w:hAnsi="Palatino Linotype" w:cs="Calibri"/>
          <w:kern w:val="1"/>
          <w:lang w:eastAsia="ar-SA"/>
        </w:rPr>
      </w:pPr>
      <w:r w:rsidRPr="009C4CC5">
        <w:rPr>
          <w:rFonts w:ascii="Palatino Linotype" w:eastAsia="Times New Roman" w:hAnsi="Palatino Linotype" w:cs="Calibri"/>
          <w:kern w:val="1"/>
          <w:lang w:eastAsia="ar-SA"/>
        </w:rPr>
        <w:t>Z tytułu odrzucenia oferty nie przysługuje żadne roszczenie przeciw Zamawiającemu.</w:t>
      </w:r>
    </w:p>
    <w:p w14:paraId="5C08B057" w14:textId="77777777" w:rsidR="007C45C6" w:rsidRPr="009C4CC5" w:rsidRDefault="007C45C6" w:rsidP="007C45C6">
      <w:pPr>
        <w:numPr>
          <w:ilvl w:val="0"/>
          <w:numId w:val="3"/>
        </w:numPr>
        <w:tabs>
          <w:tab w:val="left" w:pos="1701"/>
        </w:tabs>
        <w:suppressAutoHyphens/>
        <w:spacing w:after="0" w:line="100" w:lineRule="atLeast"/>
        <w:jc w:val="both"/>
        <w:rPr>
          <w:rFonts w:ascii="Palatino Linotype" w:eastAsia="Times New Roman" w:hAnsi="Palatino Linotype" w:cs="Calibri"/>
          <w:kern w:val="1"/>
          <w:lang w:eastAsia="ar-SA"/>
        </w:rPr>
      </w:pPr>
      <w:r w:rsidRPr="009C4CC5">
        <w:rPr>
          <w:rFonts w:ascii="Palatino Linotype" w:eastAsia="Times New Roman" w:hAnsi="Palatino Linotype" w:cs="Calibri"/>
          <w:kern w:val="1"/>
          <w:lang w:eastAsia="ar-SA"/>
        </w:rPr>
        <w:t>Oferta zostanie odrzucona, jeśli:</w:t>
      </w:r>
    </w:p>
    <w:p w14:paraId="5461DE62" w14:textId="77777777" w:rsidR="007C45C6" w:rsidRPr="009C4CC5" w:rsidRDefault="007C45C6" w:rsidP="007C45C6">
      <w:pPr>
        <w:numPr>
          <w:ilvl w:val="2"/>
          <w:numId w:val="3"/>
        </w:numPr>
        <w:tabs>
          <w:tab w:val="left" w:pos="3402"/>
        </w:tabs>
        <w:suppressAutoHyphens/>
        <w:spacing w:after="0" w:line="100" w:lineRule="atLeast"/>
        <w:jc w:val="both"/>
        <w:rPr>
          <w:rFonts w:ascii="Palatino Linotype" w:eastAsia="Times New Roman" w:hAnsi="Palatino Linotype" w:cs="Calibri"/>
          <w:kern w:val="1"/>
          <w:lang w:eastAsia="ar-SA"/>
        </w:rPr>
      </w:pPr>
      <w:r w:rsidRPr="009C4CC5">
        <w:rPr>
          <w:rFonts w:ascii="Palatino Linotype" w:eastAsia="Times New Roman" w:hAnsi="Palatino Linotype" w:cs="Calibri"/>
          <w:kern w:val="1"/>
          <w:lang w:eastAsia="ar-SA"/>
        </w:rPr>
        <w:t>jej treść nie odpowiada treści niniejszego zapytania ofertowego,</w:t>
      </w:r>
    </w:p>
    <w:p w14:paraId="499D3B34" w14:textId="77777777" w:rsidR="007C45C6" w:rsidRPr="009C4CC5" w:rsidRDefault="007C45C6" w:rsidP="007C45C6">
      <w:pPr>
        <w:numPr>
          <w:ilvl w:val="2"/>
          <w:numId w:val="3"/>
        </w:numPr>
        <w:tabs>
          <w:tab w:val="left" w:pos="3402"/>
        </w:tabs>
        <w:suppressAutoHyphens/>
        <w:spacing w:after="0" w:line="100" w:lineRule="atLeast"/>
        <w:jc w:val="both"/>
        <w:rPr>
          <w:rFonts w:ascii="Palatino Linotype" w:eastAsia="Times New Roman" w:hAnsi="Palatino Linotype" w:cs="Calibri"/>
          <w:kern w:val="1"/>
          <w:lang w:eastAsia="ar-SA"/>
        </w:rPr>
      </w:pPr>
      <w:r w:rsidRPr="009C4CC5">
        <w:rPr>
          <w:rFonts w:ascii="Palatino Linotype" w:eastAsia="Times New Roman" w:hAnsi="Palatino Linotype" w:cs="Calibri"/>
          <w:kern w:val="1"/>
          <w:lang w:eastAsia="ar-SA"/>
        </w:rPr>
        <w:t>jej złożenie stanowi czyn nieuczciwej konkurencji w rozumieniu przepisów o zwalczaniu nieuczciwej konkurencji,</w:t>
      </w:r>
    </w:p>
    <w:p w14:paraId="2FF51F6B" w14:textId="77777777" w:rsidR="007C45C6" w:rsidRPr="009C4CC5" w:rsidRDefault="007C45C6" w:rsidP="007C45C6">
      <w:pPr>
        <w:numPr>
          <w:ilvl w:val="2"/>
          <w:numId w:val="3"/>
        </w:numPr>
        <w:tabs>
          <w:tab w:val="left" w:pos="3402"/>
        </w:tabs>
        <w:suppressAutoHyphens/>
        <w:spacing w:after="0" w:line="100" w:lineRule="atLeast"/>
        <w:jc w:val="both"/>
        <w:rPr>
          <w:rFonts w:ascii="Palatino Linotype" w:eastAsia="Times New Roman" w:hAnsi="Palatino Linotype" w:cs="Calibri"/>
          <w:kern w:val="1"/>
          <w:lang w:eastAsia="ar-SA"/>
        </w:rPr>
      </w:pPr>
      <w:r w:rsidRPr="009C4CC5">
        <w:rPr>
          <w:rFonts w:ascii="Palatino Linotype" w:eastAsia="Times New Roman" w:hAnsi="Palatino Linotype" w:cs="Calibri"/>
          <w:kern w:val="1"/>
          <w:lang w:eastAsia="ar-SA"/>
        </w:rPr>
        <w:t>jest niezgodna z obowiązującymi przepisami prawa,</w:t>
      </w:r>
    </w:p>
    <w:p w14:paraId="69C32A6E" w14:textId="77777777" w:rsidR="007C45C6" w:rsidRPr="009C4CC5" w:rsidRDefault="007C45C6" w:rsidP="007C45C6">
      <w:pPr>
        <w:numPr>
          <w:ilvl w:val="2"/>
          <w:numId w:val="3"/>
        </w:numPr>
        <w:tabs>
          <w:tab w:val="left" w:pos="3402"/>
        </w:tabs>
        <w:suppressAutoHyphens/>
        <w:spacing w:after="0" w:line="100" w:lineRule="atLeast"/>
        <w:jc w:val="both"/>
        <w:rPr>
          <w:rFonts w:ascii="Palatino Linotype" w:eastAsia="Times New Roman" w:hAnsi="Palatino Linotype" w:cs="Calibri"/>
          <w:kern w:val="1"/>
          <w:lang w:eastAsia="ar-SA"/>
        </w:rPr>
      </w:pPr>
      <w:r w:rsidRPr="009C4CC5">
        <w:rPr>
          <w:rFonts w:ascii="Palatino Linotype" w:eastAsia="Times New Roman" w:hAnsi="Palatino Linotype" w:cs="Calibri"/>
          <w:kern w:val="1"/>
          <w:lang w:eastAsia="ar-SA"/>
        </w:rPr>
        <w:t>jest niekompletna (np. brak załączników, brak podpisów na załącznikach, brak kompletnych danych w załącznikach).</w:t>
      </w:r>
    </w:p>
    <w:p w14:paraId="7F3FA0A3" w14:textId="77777777" w:rsidR="007C45C6" w:rsidRPr="009C4CC5" w:rsidRDefault="007C45C6" w:rsidP="007C45C6">
      <w:pPr>
        <w:numPr>
          <w:ilvl w:val="2"/>
          <w:numId w:val="3"/>
        </w:numPr>
        <w:tabs>
          <w:tab w:val="left" w:pos="3402"/>
        </w:tabs>
        <w:suppressAutoHyphens/>
        <w:spacing w:after="0" w:line="100" w:lineRule="atLeast"/>
        <w:jc w:val="both"/>
        <w:rPr>
          <w:rFonts w:ascii="Palatino Linotype" w:eastAsia="Times New Roman" w:hAnsi="Palatino Linotype" w:cs="Calibri"/>
          <w:kern w:val="1"/>
          <w:lang w:eastAsia="ar-SA"/>
        </w:rPr>
      </w:pPr>
      <w:r w:rsidRPr="009C4CC5">
        <w:rPr>
          <w:rFonts w:ascii="Palatino Linotype" w:eastAsia="Times New Roman" w:hAnsi="Palatino Linotype" w:cs="Calibri"/>
          <w:kern w:val="1"/>
          <w:lang w:eastAsia="ar-SA"/>
        </w:rPr>
        <w:t>jeżeli będzie ona zawierała cenę brutto wyższą niż kwota, którą dysponuje Zamawiający na realizację usługi,</w:t>
      </w:r>
    </w:p>
    <w:p w14:paraId="470295E2" w14:textId="77777777" w:rsidR="007C45C6" w:rsidRPr="009C4CC5" w:rsidRDefault="007C45C6" w:rsidP="007C45C6">
      <w:pPr>
        <w:numPr>
          <w:ilvl w:val="2"/>
          <w:numId w:val="3"/>
        </w:numPr>
        <w:tabs>
          <w:tab w:val="left" w:pos="3402"/>
        </w:tabs>
        <w:suppressAutoHyphens/>
        <w:spacing w:after="0" w:line="100" w:lineRule="atLeast"/>
        <w:jc w:val="both"/>
        <w:rPr>
          <w:rFonts w:ascii="Palatino Linotype" w:eastAsia="Times New Roman" w:hAnsi="Palatino Linotype" w:cs="Calibri"/>
          <w:kern w:val="1"/>
          <w:lang w:eastAsia="ar-SA"/>
        </w:rPr>
      </w:pPr>
      <w:r w:rsidRPr="009C4CC5">
        <w:rPr>
          <w:rFonts w:ascii="Palatino Linotype" w:eastAsia="Times New Roman" w:hAnsi="Palatino Linotype" w:cs="Calibri"/>
          <w:kern w:val="1"/>
          <w:lang w:eastAsia="ar-SA"/>
        </w:rPr>
        <w:t>gdy cena zaproponowana przez wykonawcę okaże się rażąco niska.</w:t>
      </w:r>
    </w:p>
    <w:p w14:paraId="493CE4EE" w14:textId="77777777" w:rsidR="007C45C6" w:rsidRPr="009C4CC5" w:rsidRDefault="007C45C6" w:rsidP="007C45C6">
      <w:pPr>
        <w:tabs>
          <w:tab w:val="left" w:pos="3402"/>
        </w:tabs>
        <w:suppressAutoHyphens/>
        <w:spacing w:after="0" w:line="100" w:lineRule="atLeast"/>
        <w:ind w:left="720"/>
        <w:jc w:val="both"/>
        <w:rPr>
          <w:rFonts w:ascii="Palatino Linotype" w:eastAsia="Times New Roman" w:hAnsi="Palatino Linotype" w:cs="Calibri"/>
          <w:kern w:val="1"/>
          <w:lang w:eastAsia="ar-SA"/>
        </w:rPr>
      </w:pPr>
    </w:p>
    <w:p w14:paraId="40275288" w14:textId="77777777" w:rsidR="007C45C6" w:rsidRPr="009C4CC5" w:rsidRDefault="007C45C6" w:rsidP="007C45C6">
      <w:pPr>
        <w:tabs>
          <w:tab w:val="left" w:pos="3402"/>
        </w:tabs>
        <w:suppressAutoHyphens/>
        <w:spacing w:after="0" w:line="100" w:lineRule="atLeast"/>
        <w:ind w:left="720"/>
        <w:jc w:val="both"/>
        <w:rPr>
          <w:rFonts w:ascii="Palatino Linotype" w:eastAsia="Times New Roman" w:hAnsi="Palatino Linotype" w:cs="Calibri"/>
          <w:kern w:val="1"/>
          <w:lang w:eastAsia="ar-SA"/>
        </w:rPr>
      </w:pPr>
    </w:p>
    <w:p w14:paraId="3F95FD9A" w14:textId="77777777" w:rsidR="007C45C6" w:rsidRPr="009C4CC5" w:rsidRDefault="007C45C6" w:rsidP="007C45C6">
      <w:pPr>
        <w:spacing w:after="0" w:line="240" w:lineRule="auto"/>
        <w:jc w:val="both"/>
        <w:rPr>
          <w:rFonts w:ascii="Palatino Linotype" w:eastAsia="Times New Roman" w:hAnsi="Palatino Linotype" w:cs="Calibri"/>
        </w:rPr>
      </w:pPr>
    </w:p>
    <w:p w14:paraId="782EE0BF" w14:textId="77777777" w:rsidR="007C45C6" w:rsidRPr="009C4CC5" w:rsidRDefault="007C45C6" w:rsidP="007C45C6">
      <w:pPr>
        <w:spacing w:after="0" w:line="100" w:lineRule="atLeast"/>
        <w:jc w:val="both"/>
        <w:rPr>
          <w:rFonts w:ascii="Palatino Linotype" w:eastAsia="Times New Roman" w:hAnsi="Palatino Linotype" w:cs="Calibri"/>
          <w:b/>
        </w:rPr>
      </w:pPr>
      <w:r w:rsidRPr="009C4CC5">
        <w:rPr>
          <w:rFonts w:ascii="Palatino Linotype" w:eastAsia="Times New Roman" w:hAnsi="Palatino Linotype" w:cs="Calibri"/>
          <w:b/>
        </w:rPr>
        <w:t>X. UDZIAŁ W POSTĘPOWANIU</w:t>
      </w:r>
    </w:p>
    <w:p w14:paraId="3970FD7E" w14:textId="77777777" w:rsidR="007C45C6" w:rsidRPr="009C4CC5" w:rsidRDefault="007C45C6" w:rsidP="007C45C6">
      <w:pPr>
        <w:spacing w:after="0" w:line="100" w:lineRule="atLeast"/>
        <w:jc w:val="both"/>
        <w:rPr>
          <w:rFonts w:ascii="Palatino Linotype" w:eastAsia="Times New Roman" w:hAnsi="Palatino Linotype" w:cs="Calibri"/>
          <w:b/>
        </w:rPr>
      </w:pPr>
    </w:p>
    <w:p w14:paraId="3EB99939" w14:textId="5E8FD0A1" w:rsidR="007C45C6" w:rsidRPr="009C4CC5" w:rsidRDefault="007C45C6" w:rsidP="007C45C6">
      <w:pPr>
        <w:spacing w:after="0" w:line="100" w:lineRule="atLeast"/>
        <w:jc w:val="both"/>
        <w:rPr>
          <w:rFonts w:ascii="Palatino Linotype" w:eastAsia="Times New Roman" w:hAnsi="Palatino Linotype" w:cs="Calibri"/>
        </w:rPr>
      </w:pPr>
      <w:r w:rsidRPr="009C4CC5">
        <w:rPr>
          <w:rFonts w:ascii="Palatino Linotype" w:eastAsia="Times New Roman" w:hAnsi="Palatino Linotype" w:cs="Calibri"/>
        </w:rPr>
        <w:t>O udział w postępowaniu może ubiegać się podmiot spełniający następujące warunki :</w:t>
      </w:r>
    </w:p>
    <w:p w14:paraId="7138005D" w14:textId="77777777" w:rsidR="007C45C6" w:rsidRPr="009C4CC5" w:rsidRDefault="007C45C6" w:rsidP="007C45C6">
      <w:pPr>
        <w:spacing w:after="0" w:line="100" w:lineRule="atLeast"/>
        <w:jc w:val="both"/>
        <w:rPr>
          <w:rFonts w:ascii="Palatino Linotype" w:eastAsia="Times New Roman" w:hAnsi="Palatino Linotype" w:cs="Calibri"/>
        </w:rPr>
      </w:pPr>
    </w:p>
    <w:p w14:paraId="0C72D5C4" w14:textId="77777777" w:rsidR="007C45C6" w:rsidRPr="009C4CC5" w:rsidRDefault="007C45C6" w:rsidP="007C45C6">
      <w:pPr>
        <w:numPr>
          <w:ilvl w:val="0"/>
          <w:numId w:val="8"/>
        </w:numPr>
        <w:suppressAutoHyphens/>
        <w:spacing w:after="0" w:line="100" w:lineRule="atLeast"/>
        <w:jc w:val="both"/>
        <w:rPr>
          <w:rFonts w:ascii="Palatino Linotype" w:eastAsia="Times New Roman" w:hAnsi="Palatino Linotype" w:cs="Calibri"/>
        </w:rPr>
      </w:pPr>
      <w:r w:rsidRPr="009C4CC5">
        <w:rPr>
          <w:rFonts w:ascii="Palatino Linotype" w:eastAsia="Times New Roman" w:hAnsi="Palatino Linotype" w:cs="Calibri"/>
        </w:rPr>
        <w:t>Posiada uprawnienia do wykonywania określonej działalności lub czynności, jeżeli ustawy nakładają obowiązek posiadania takich uprawnień.</w:t>
      </w:r>
    </w:p>
    <w:p w14:paraId="2C7F7BEC" w14:textId="77777777" w:rsidR="007C45C6" w:rsidRPr="009C4CC5" w:rsidRDefault="007C45C6" w:rsidP="007C45C6">
      <w:pPr>
        <w:numPr>
          <w:ilvl w:val="0"/>
          <w:numId w:val="8"/>
        </w:numPr>
        <w:suppressAutoHyphens/>
        <w:spacing w:after="0" w:line="100" w:lineRule="atLeast"/>
        <w:jc w:val="both"/>
        <w:rPr>
          <w:rFonts w:ascii="Palatino Linotype" w:eastAsia="Times New Roman" w:hAnsi="Palatino Linotype" w:cs="Calibri"/>
        </w:rPr>
      </w:pPr>
      <w:r w:rsidRPr="009C4CC5">
        <w:rPr>
          <w:rFonts w:ascii="Palatino Linotype" w:eastAsia="Times New Roman" w:hAnsi="Palatino Linotype" w:cs="Calibri"/>
        </w:rPr>
        <w:t>Znajduje się w sytuacji ekonomicznej i finansowej zapewniającej wykonanie zamówienia;</w:t>
      </w:r>
    </w:p>
    <w:p w14:paraId="31C1DDA8" w14:textId="77777777" w:rsidR="007C45C6" w:rsidRPr="009C4CC5" w:rsidRDefault="007C45C6" w:rsidP="007C45C6">
      <w:pPr>
        <w:numPr>
          <w:ilvl w:val="0"/>
          <w:numId w:val="8"/>
        </w:numPr>
        <w:suppressAutoHyphens/>
        <w:spacing w:after="0" w:line="100" w:lineRule="atLeast"/>
        <w:jc w:val="both"/>
        <w:rPr>
          <w:rFonts w:ascii="Palatino Linotype" w:eastAsia="Times New Roman" w:hAnsi="Palatino Linotype" w:cs="Calibri"/>
        </w:rPr>
      </w:pPr>
      <w:r w:rsidRPr="009C4CC5">
        <w:rPr>
          <w:rFonts w:ascii="Palatino Linotype" w:eastAsia="Times New Roman" w:hAnsi="Palatino Linotype" w:cs="Calibri"/>
        </w:rPr>
        <w:t>Posiada niezbędną wiedzę i doświadczenie do wykonania zamówienia oraz potencjał techniczny, a także dysponuję osobami zdolnymi do wykonania zamówienia.</w:t>
      </w:r>
    </w:p>
    <w:p w14:paraId="75615676" w14:textId="77777777" w:rsidR="007C45C6" w:rsidRPr="009C4CC5" w:rsidRDefault="007C45C6" w:rsidP="007C45C6">
      <w:pPr>
        <w:numPr>
          <w:ilvl w:val="0"/>
          <w:numId w:val="8"/>
        </w:numPr>
        <w:suppressAutoHyphens/>
        <w:spacing w:after="0" w:line="100" w:lineRule="atLeast"/>
        <w:jc w:val="both"/>
        <w:rPr>
          <w:rFonts w:ascii="Palatino Linotype" w:eastAsia="Times New Roman" w:hAnsi="Palatino Linotype" w:cs="Calibri"/>
        </w:rPr>
      </w:pPr>
      <w:r w:rsidRPr="009C4CC5">
        <w:rPr>
          <w:rFonts w:ascii="Palatino Linotype" w:eastAsia="Times New Roman" w:hAnsi="Palatino Linotype" w:cs="Calibri"/>
        </w:rPr>
        <w:t>W ciągu ostatnich 3 lat przed wszczęciem postępowania nie wyrządził szkody, nie wykonując zamówienia lub wykonując je nienależycie.</w:t>
      </w:r>
    </w:p>
    <w:p w14:paraId="323EE44E" w14:textId="77777777" w:rsidR="007C45C6" w:rsidRPr="009C4CC5" w:rsidRDefault="007C45C6" w:rsidP="007C45C6">
      <w:pPr>
        <w:numPr>
          <w:ilvl w:val="0"/>
          <w:numId w:val="8"/>
        </w:numPr>
        <w:suppressAutoHyphens/>
        <w:spacing w:after="0" w:line="100" w:lineRule="atLeast"/>
        <w:jc w:val="both"/>
        <w:rPr>
          <w:rFonts w:ascii="Palatino Linotype" w:eastAsia="Times New Roman" w:hAnsi="Palatino Linotype" w:cs="Calibri"/>
        </w:rPr>
      </w:pPr>
      <w:r w:rsidRPr="009C4CC5">
        <w:rPr>
          <w:rFonts w:ascii="Palatino Linotype" w:eastAsia="Times New Roman" w:hAnsi="Palatino Linotype" w:cs="Calibri"/>
        </w:rPr>
        <w:t>Nie znajduje się w stanie likwidacji ani nie ogłoszono upadłości;</w:t>
      </w:r>
    </w:p>
    <w:p w14:paraId="31C94C7E" w14:textId="77777777" w:rsidR="007C45C6" w:rsidRPr="009C4CC5" w:rsidRDefault="007C45C6" w:rsidP="007C45C6">
      <w:pPr>
        <w:numPr>
          <w:ilvl w:val="0"/>
          <w:numId w:val="8"/>
        </w:numPr>
        <w:suppressAutoHyphens/>
        <w:spacing w:after="0" w:line="100" w:lineRule="atLeast"/>
        <w:jc w:val="both"/>
        <w:rPr>
          <w:rFonts w:ascii="Palatino Linotype" w:eastAsia="Times New Roman" w:hAnsi="Palatino Linotype" w:cs="Calibri"/>
        </w:rPr>
      </w:pPr>
      <w:r w:rsidRPr="009C4CC5">
        <w:rPr>
          <w:rFonts w:ascii="Palatino Linotype" w:eastAsia="Times New Roman" w:hAnsi="Palatino Linotype" w:cs="Calibri"/>
        </w:rPr>
        <w:t>Nie zalega z uiszczeniem podatków, opłat lub składek na ubezpieczenia społeczne lub zdrowotne.</w:t>
      </w:r>
    </w:p>
    <w:p w14:paraId="1288548B" w14:textId="77777777" w:rsidR="007C45C6" w:rsidRPr="009C4CC5" w:rsidRDefault="007C45C6" w:rsidP="007C45C6">
      <w:pPr>
        <w:numPr>
          <w:ilvl w:val="0"/>
          <w:numId w:val="8"/>
        </w:numPr>
        <w:suppressAutoHyphens/>
        <w:spacing w:after="0" w:line="100" w:lineRule="atLeast"/>
        <w:jc w:val="both"/>
        <w:rPr>
          <w:rFonts w:ascii="Palatino Linotype" w:eastAsia="Times New Roman" w:hAnsi="Palatino Linotype" w:cs="Calibri"/>
        </w:rPr>
      </w:pPr>
      <w:r w:rsidRPr="009C4CC5">
        <w:rPr>
          <w:rFonts w:ascii="Palatino Linotype" w:eastAsia="Times New Roman" w:hAnsi="Palatino Linotype" w:cs="Calibri"/>
        </w:rPr>
        <w:lastRenderedPageBreak/>
        <w:t>Nie został prawomocnie skazany za przestępstwo popełnione w związku z postępowaniem o udzielenie zamówienia, przestępstwo przekupstwa, przestępstwo przeciwko obrotowi gospodarczemu lub inne przestępstwo popełnione w celu osiągnięcia korzyści majątkowych;</w:t>
      </w:r>
    </w:p>
    <w:p w14:paraId="13201903" w14:textId="77777777" w:rsidR="007C45C6" w:rsidRPr="009C4CC5" w:rsidRDefault="007C45C6" w:rsidP="007C45C6">
      <w:pPr>
        <w:numPr>
          <w:ilvl w:val="0"/>
          <w:numId w:val="8"/>
        </w:numPr>
        <w:suppressAutoHyphens/>
        <w:spacing w:after="0" w:line="100" w:lineRule="atLeast"/>
        <w:jc w:val="both"/>
        <w:rPr>
          <w:rFonts w:ascii="Palatino Linotype" w:eastAsia="Times New Roman" w:hAnsi="Palatino Linotype" w:cs="Calibri"/>
        </w:rPr>
      </w:pPr>
      <w:r w:rsidRPr="009C4CC5">
        <w:rPr>
          <w:rFonts w:ascii="Palatino Linotype" w:eastAsia="Times New Roman" w:hAnsi="Palatino Linotype" w:cs="Calibri"/>
        </w:rPr>
        <w:t>W przypadku której, wspólnik spółki jawnej, partner lub członek zarządu spółki partnerskiej; komplementariusz spółki komandytowej oraz spółki komandytowo-akcyjnej; członek organu zarządzającego osoby prawnej nie został prawomocnie skazany za przestępstwo popełnione w związku z postępowaniem o udzielenie zamówienia, przestępstwo przekupstwa, przestępstwo przeciwko obrotowi gospodarczemu lub inne przestępstwo popełnione w celu osiągnięcia korzyści majątkowych.</w:t>
      </w:r>
    </w:p>
    <w:p w14:paraId="516C4AA0" w14:textId="77777777" w:rsidR="007C45C6" w:rsidRPr="009C4CC5" w:rsidRDefault="007C45C6" w:rsidP="007C45C6">
      <w:pPr>
        <w:numPr>
          <w:ilvl w:val="0"/>
          <w:numId w:val="8"/>
        </w:numPr>
        <w:suppressAutoHyphens/>
        <w:spacing w:after="0" w:line="100" w:lineRule="atLeast"/>
        <w:jc w:val="both"/>
        <w:rPr>
          <w:rFonts w:ascii="Palatino Linotype" w:eastAsia="Times New Roman" w:hAnsi="Palatino Linotype" w:cs="Calibri"/>
        </w:rPr>
      </w:pPr>
      <w:r w:rsidRPr="009C4CC5">
        <w:rPr>
          <w:rFonts w:ascii="Palatino Linotype" w:eastAsia="Times New Roman" w:hAnsi="Palatino Linotype" w:cs="Calibri"/>
        </w:rPr>
        <w:t>Wobec którego sąd nie orzekł zakazu ubiegania się o zamówienia, na podstawie przepisów o odpowiedzialności podmiotów zbiorowych za czyny zabronione pod groźbą kary</w:t>
      </w:r>
    </w:p>
    <w:p w14:paraId="4277C15A" w14:textId="77777777" w:rsidR="007C45C6" w:rsidRPr="009C4CC5" w:rsidRDefault="007C45C6" w:rsidP="007C45C6">
      <w:pPr>
        <w:spacing w:after="0" w:line="100" w:lineRule="atLeast"/>
        <w:jc w:val="both"/>
        <w:rPr>
          <w:rFonts w:ascii="Palatino Linotype" w:eastAsia="Times New Roman" w:hAnsi="Palatino Linotype" w:cs="Calibri"/>
        </w:rPr>
      </w:pPr>
    </w:p>
    <w:p w14:paraId="074182C0" w14:textId="7D1C4691" w:rsidR="007C45C6" w:rsidRPr="009C4CC5" w:rsidRDefault="007C45C6" w:rsidP="007C45C6">
      <w:pPr>
        <w:spacing w:after="0" w:line="100" w:lineRule="atLeast"/>
        <w:jc w:val="both"/>
        <w:rPr>
          <w:rFonts w:ascii="Palatino Linotype" w:eastAsia="Times New Roman" w:hAnsi="Palatino Linotype" w:cs="Calibri"/>
          <w:b/>
        </w:rPr>
      </w:pPr>
      <w:r w:rsidRPr="009C4CC5">
        <w:rPr>
          <w:rFonts w:ascii="Palatino Linotype" w:eastAsia="Times New Roman" w:hAnsi="Palatino Linotype" w:cs="Calibri"/>
        </w:rPr>
        <w:t xml:space="preserve">Dokumentem potwierdzającym spełnienie warunków wymienionych w punktach od 1 do 9 jest „Oświadczenie o spełnianiu warunków” (załącznik nr </w:t>
      </w:r>
      <w:r w:rsidR="00E91C66">
        <w:rPr>
          <w:rFonts w:ascii="Palatino Linotype" w:eastAsia="Times New Roman" w:hAnsi="Palatino Linotype" w:cs="Calibri"/>
        </w:rPr>
        <w:t>2</w:t>
      </w:r>
      <w:r w:rsidRPr="009C4CC5">
        <w:rPr>
          <w:rFonts w:ascii="Palatino Linotype" w:eastAsia="Times New Roman" w:hAnsi="Palatino Linotype" w:cs="Calibri"/>
        </w:rPr>
        <w:t>)</w:t>
      </w:r>
    </w:p>
    <w:p w14:paraId="7741A62F" w14:textId="77777777" w:rsidR="007C45C6" w:rsidRPr="009C4CC5" w:rsidRDefault="007C45C6" w:rsidP="007C45C6">
      <w:pPr>
        <w:spacing w:after="0" w:line="100" w:lineRule="atLeast"/>
        <w:jc w:val="both"/>
        <w:rPr>
          <w:rFonts w:ascii="Palatino Linotype" w:eastAsia="Times New Roman" w:hAnsi="Palatino Linotype" w:cs="Calibri"/>
          <w:b/>
        </w:rPr>
      </w:pPr>
    </w:p>
    <w:p w14:paraId="2C91603F" w14:textId="77777777" w:rsidR="007C45C6" w:rsidRPr="009C4CC5" w:rsidRDefault="007C45C6" w:rsidP="007C45C6">
      <w:pPr>
        <w:spacing w:after="0" w:line="100" w:lineRule="atLeast"/>
        <w:jc w:val="both"/>
        <w:rPr>
          <w:rFonts w:ascii="Palatino Linotype" w:eastAsia="Times New Roman" w:hAnsi="Palatino Linotype" w:cs="Calibri"/>
          <w:b/>
        </w:rPr>
      </w:pPr>
      <w:r w:rsidRPr="009C4CC5">
        <w:rPr>
          <w:rFonts w:ascii="Palatino Linotype" w:eastAsia="Times New Roman" w:hAnsi="Palatino Linotype" w:cs="Calibri"/>
          <w:b/>
        </w:rPr>
        <w:t>XI. KONTAKT Z ZAMAWIAJĄCYM:</w:t>
      </w:r>
    </w:p>
    <w:p w14:paraId="60261E70" w14:textId="77777777" w:rsidR="007C45C6" w:rsidRPr="009C4CC5" w:rsidRDefault="007C45C6" w:rsidP="007C45C6">
      <w:pPr>
        <w:spacing w:after="0" w:line="100" w:lineRule="atLeast"/>
        <w:jc w:val="both"/>
        <w:rPr>
          <w:rFonts w:ascii="Palatino Linotype" w:eastAsia="Times New Roman" w:hAnsi="Palatino Linotype" w:cs="Calibri"/>
          <w:b/>
        </w:rPr>
      </w:pPr>
    </w:p>
    <w:p w14:paraId="316A8874" w14:textId="77777777" w:rsidR="007C45C6" w:rsidRPr="009C4CC5" w:rsidRDefault="007C45C6" w:rsidP="007C45C6">
      <w:pPr>
        <w:numPr>
          <w:ilvl w:val="0"/>
          <w:numId w:val="9"/>
        </w:numPr>
        <w:tabs>
          <w:tab w:val="left" w:pos="1701"/>
        </w:tabs>
        <w:suppressAutoHyphens/>
        <w:spacing w:after="0" w:line="100" w:lineRule="atLeast"/>
        <w:jc w:val="both"/>
        <w:rPr>
          <w:rFonts w:ascii="Palatino Linotype" w:eastAsia="Times New Roman" w:hAnsi="Palatino Linotype" w:cs="Calibri"/>
          <w:kern w:val="1"/>
          <w:lang w:eastAsia="ar-SA"/>
        </w:rPr>
      </w:pPr>
      <w:r w:rsidRPr="009C4CC5">
        <w:rPr>
          <w:rFonts w:ascii="Palatino Linotype" w:eastAsia="Times New Roman" w:hAnsi="Palatino Linotype" w:cs="Calibri"/>
          <w:color w:val="000000"/>
          <w:kern w:val="1"/>
          <w:lang w:eastAsia="ar-SA"/>
        </w:rPr>
        <w:t>Osoby uprawnio</w:t>
      </w:r>
      <w:r w:rsidRPr="009C4CC5">
        <w:rPr>
          <w:rFonts w:ascii="Palatino Linotype" w:eastAsia="Times New Roman" w:hAnsi="Palatino Linotype" w:cs="Calibri"/>
          <w:kern w:val="1"/>
          <w:lang w:eastAsia="ar-SA"/>
        </w:rPr>
        <w:t xml:space="preserve">ne do kontaktu ze strony Zamawiającego: </w:t>
      </w:r>
      <w:r w:rsidR="009C4CC5">
        <w:rPr>
          <w:rFonts w:ascii="Palatino Linotype" w:eastAsia="Times New Roman" w:hAnsi="Palatino Linotype" w:cs="Calibri"/>
          <w:kern w:val="1"/>
          <w:lang w:eastAsia="ar-SA"/>
        </w:rPr>
        <w:t>Karolina Szewc t</w:t>
      </w:r>
      <w:r w:rsidRPr="009C4CC5">
        <w:rPr>
          <w:rFonts w:ascii="Palatino Linotype" w:eastAsia="Times New Roman" w:hAnsi="Palatino Linotype" w:cs="Calibri"/>
          <w:kern w:val="1"/>
          <w:lang w:eastAsia="ar-SA"/>
        </w:rPr>
        <w:t>el.</w:t>
      </w:r>
      <w:r w:rsidR="001B7214" w:rsidRPr="009C4CC5">
        <w:rPr>
          <w:rFonts w:ascii="Palatino Linotype" w:eastAsia="Times New Roman" w:hAnsi="Palatino Linotype" w:cs="Calibri"/>
          <w:kern w:val="1"/>
          <w:shd w:val="clear" w:color="auto" w:fill="FFFFFF"/>
          <w:lang w:eastAsia="ar-SA"/>
        </w:rPr>
        <w:t xml:space="preserve"> </w:t>
      </w:r>
      <w:r w:rsidR="009C4CC5">
        <w:rPr>
          <w:rFonts w:ascii="Palatino Linotype" w:eastAsia="Times New Roman" w:hAnsi="Palatino Linotype" w:cs="Calibri"/>
          <w:kern w:val="1"/>
          <w:shd w:val="clear" w:color="auto" w:fill="FFFFFF"/>
          <w:lang w:eastAsia="ar-SA"/>
        </w:rPr>
        <w:t>695-141-409</w:t>
      </w:r>
      <w:r w:rsidRPr="009C4CC5">
        <w:rPr>
          <w:rFonts w:ascii="Palatino Linotype" w:eastAsia="Times New Roman" w:hAnsi="Palatino Linotype" w:cs="Calibri"/>
          <w:kern w:val="1"/>
          <w:lang w:eastAsia="ar-SA"/>
        </w:rPr>
        <w:t>, od poni</w:t>
      </w:r>
      <w:r w:rsidR="001B7214" w:rsidRPr="009C4CC5">
        <w:rPr>
          <w:rFonts w:ascii="Palatino Linotype" w:eastAsia="Times New Roman" w:hAnsi="Palatino Linotype" w:cs="Calibri"/>
          <w:kern w:val="1"/>
          <w:lang w:eastAsia="ar-SA"/>
        </w:rPr>
        <w:t>edziałku</w:t>
      </w:r>
      <w:r w:rsidR="009C4CC5">
        <w:rPr>
          <w:rFonts w:ascii="Palatino Linotype" w:eastAsia="Times New Roman" w:hAnsi="Palatino Linotype" w:cs="Calibri"/>
          <w:kern w:val="1"/>
          <w:lang w:eastAsia="ar-SA"/>
        </w:rPr>
        <w:t xml:space="preserve"> do piątku w godzinach 9.00 – 16</w:t>
      </w:r>
      <w:r w:rsidRPr="009C4CC5">
        <w:rPr>
          <w:rFonts w:ascii="Palatino Linotype" w:eastAsia="Times New Roman" w:hAnsi="Palatino Linotype" w:cs="Calibri"/>
          <w:kern w:val="1"/>
          <w:lang w:eastAsia="ar-SA"/>
        </w:rPr>
        <w:t>.00, e – mail</w:t>
      </w:r>
      <w:r w:rsidR="001B7214" w:rsidRPr="009C4CC5">
        <w:rPr>
          <w:rFonts w:ascii="Palatino Linotype" w:eastAsia="Times New Roman" w:hAnsi="Palatino Linotype" w:cs="Calibri"/>
          <w:kern w:val="1"/>
          <w:lang w:eastAsia="ar-SA"/>
        </w:rPr>
        <w:t xml:space="preserve"> </w:t>
      </w:r>
      <w:hyperlink r:id="rId11" w:history="1">
        <w:r w:rsidR="009C4CC5" w:rsidRPr="00D86327">
          <w:rPr>
            <w:rStyle w:val="Hipercze"/>
            <w:rFonts w:ascii="Palatino Linotype" w:eastAsia="Times New Roman" w:hAnsi="Palatino Linotype" w:cs="Calibri"/>
            <w:kern w:val="1"/>
            <w:lang w:eastAsia="ar-SA"/>
          </w:rPr>
          <w:t>karolina.szewc@tpn.org.pl</w:t>
        </w:r>
      </w:hyperlink>
      <w:r w:rsidR="009C4CC5">
        <w:rPr>
          <w:rFonts w:ascii="Palatino Linotype" w:eastAsia="Times New Roman" w:hAnsi="Palatino Linotype" w:cs="Calibri"/>
          <w:kern w:val="1"/>
          <w:lang w:eastAsia="ar-SA"/>
        </w:rPr>
        <w:tab/>
      </w:r>
    </w:p>
    <w:p w14:paraId="5F0194D8" w14:textId="77777777" w:rsidR="007C45C6" w:rsidRPr="009C4CC5" w:rsidRDefault="007C45C6" w:rsidP="007C45C6">
      <w:pPr>
        <w:numPr>
          <w:ilvl w:val="0"/>
          <w:numId w:val="9"/>
        </w:numPr>
        <w:tabs>
          <w:tab w:val="left" w:pos="1701"/>
        </w:tabs>
        <w:suppressAutoHyphens/>
        <w:spacing w:after="0" w:line="100" w:lineRule="atLeast"/>
        <w:jc w:val="both"/>
        <w:rPr>
          <w:rFonts w:ascii="Palatino Linotype" w:eastAsia="Times New Roman" w:hAnsi="Palatino Linotype" w:cs="Calibri"/>
          <w:kern w:val="1"/>
          <w:lang w:eastAsia="ar-SA"/>
        </w:rPr>
      </w:pPr>
      <w:r w:rsidRPr="009C4CC5">
        <w:rPr>
          <w:rFonts w:ascii="Palatino Linotype" w:eastAsia="Times New Roman" w:hAnsi="Palatino Linotype" w:cs="Calibri"/>
          <w:kern w:val="1"/>
          <w:lang w:eastAsia="ar-SA"/>
        </w:rPr>
        <w:t>Zamawiający podpisze z wybranym  Oferentem umowę cywilnoprawną</w:t>
      </w:r>
    </w:p>
    <w:p w14:paraId="5AB7FFFA" w14:textId="77777777" w:rsidR="007C45C6" w:rsidRPr="009C4CC5" w:rsidRDefault="007C45C6" w:rsidP="007C45C6">
      <w:pPr>
        <w:numPr>
          <w:ilvl w:val="0"/>
          <w:numId w:val="9"/>
        </w:numPr>
        <w:tabs>
          <w:tab w:val="left" w:pos="1701"/>
        </w:tabs>
        <w:suppressAutoHyphens/>
        <w:spacing w:after="0" w:line="100" w:lineRule="atLeast"/>
        <w:jc w:val="both"/>
        <w:rPr>
          <w:rFonts w:ascii="Palatino Linotype" w:eastAsia="Times New Roman" w:hAnsi="Palatino Linotype" w:cs="Calibri"/>
          <w:kern w:val="1"/>
          <w:lang w:eastAsia="ar-SA"/>
        </w:rPr>
      </w:pPr>
      <w:r w:rsidRPr="009C4CC5">
        <w:rPr>
          <w:rFonts w:ascii="Palatino Linotype" w:eastAsia="Times New Roman" w:hAnsi="Palatino Linotype" w:cs="Calibri"/>
          <w:kern w:val="1"/>
          <w:lang w:eastAsia="ar-SA"/>
        </w:rPr>
        <w:t>Zamawiający zastrzega sobie prawo do unieważnienia postępowania bez podania przyczyn, a także do pozostawienia postępowania bez wyboru oferty.</w:t>
      </w:r>
    </w:p>
    <w:p w14:paraId="5FE40E08" w14:textId="77777777" w:rsidR="007C45C6" w:rsidRPr="009C4CC5" w:rsidRDefault="007C45C6" w:rsidP="007C45C6">
      <w:pPr>
        <w:tabs>
          <w:tab w:val="left" w:pos="851"/>
        </w:tabs>
        <w:spacing w:after="0" w:line="100" w:lineRule="atLeast"/>
        <w:jc w:val="both"/>
        <w:rPr>
          <w:rFonts w:ascii="Palatino Linotype" w:eastAsia="Times New Roman" w:hAnsi="Palatino Linotype" w:cs="Calibri"/>
          <w:b/>
        </w:rPr>
      </w:pPr>
    </w:p>
    <w:p w14:paraId="4AFB3E8B" w14:textId="77777777" w:rsidR="007C45C6" w:rsidRPr="009C4CC5" w:rsidRDefault="007C45C6" w:rsidP="007C45C6">
      <w:pPr>
        <w:tabs>
          <w:tab w:val="left" w:pos="851"/>
        </w:tabs>
        <w:spacing w:after="0" w:line="100" w:lineRule="atLeast"/>
        <w:jc w:val="both"/>
        <w:rPr>
          <w:rFonts w:ascii="Palatino Linotype" w:eastAsia="Times New Roman" w:hAnsi="Palatino Linotype" w:cs="Calibri"/>
          <w:b/>
        </w:rPr>
      </w:pPr>
      <w:r w:rsidRPr="009C4CC5">
        <w:rPr>
          <w:rFonts w:ascii="Palatino Linotype" w:eastAsia="Times New Roman" w:hAnsi="Palatino Linotype" w:cs="Calibri"/>
          <w:b/>
        </w:rPr>
        <w:t>XI</w:t>
      </w:r>
      <w:r w:rsidR="003C0DF0" w:rsidRPr="009C4CC5">
        <w:rPr>
          <w:rFonts w:ascii="Palatino Linotype" w:eastAsia="Times New Roman" w:hAnsi="Palatino Linotype" w:cs="Calibri"/>
          <w:b/>
        </w:rPr>
        <w:t>I</w:t>
      </w:r>
      <w:r w:rsidRPr="009C4CC5">
        <w:rPr>
          <w:rFonts w:ascii="Palatino Linotype" w:eastAsia="Times New Roman" w:hAnsi="Palatino Linotype" w:cs="Calibri"/>
          <w:b/>
        </w:rPr>
        <w:t>. WYKLUCZENIE Z UDZIAŁU W POSTĘPOWANIU</w:t>
      </w:r>
    </w:p>
    <w:p w14:paraId="239B3B15" w14:textId="77777777" w:rsidR="007C45C6" w:rsidRPr="009C4CC5" w:rsidRDefault="007C45C6" w:rsidP="007C45C6">
      <w:pPr>
        <w:tabs>
          <w:tab w:val="left" w:pos="851"/>
        </w:tabs>
        <w:spacing w:after="0" w:line="100" w:lineRule="atLeast"/>
        <w:jc w:val="both"/>
        <w:rPr>
          <w:rFonts w:ascii="Palatino Linotype" w:eastAsia="Times New Roman" w:hAnsi="Palatino Linotype" w:cs="Calibri"/>
          <w:b/>
        </w:rPr>
      </w:pPr>
    </w:p>
    <w:p w14:paraId="15364D47" w14:textId="77777777" w:rsidR="007C45C6" w:rsidRPr="00A40063" w:rsidRDefault="007C45C6" w:rsidP="007C45C6">
      <w:pPr>
        <w:numPr>
          <w:ilvl w:val="0"/>
          <w:numId w:val="6"/>
        </w:numPr>
        <w:tabs>
          <w:tab w:val="left" w:pos="851"/>
        </w:tabs>
        <w:suppressAutoHyphens/>
        <w:spacing w:after="0" w:line="100" w:lineRule="atLeast"/>
        <w:jc w:val="both"/>
        <w:rPr>
          <w:rFonts w:ascii="Palatino Linotype" w:eastAsia="Times New Roman" w:hAnsi="Palatino Linotype" w:cs="Calibri"/>
          <w:sz w:val="20"/>
          <w:szCs w:val="20"/>
        </w:rPr>
      </w:pPr>
      <w:r w:rsidRPr="009C4CC5">
        <w:rPr>
          <w:rFonts w:ascii="Palatino Linotype" w:eastAsia="Times New Roman" w:hAnsi="Palatino Linotype" w:cs="Calibri"/>
          <w:color w:val="000000"/>
        </w:rPr>
        <w:t>Z możliwości realizacji zamówienia wyłączone są podmioty, które są powiązane osobowo lub kapitałowo z Zamawiającym</w:t>
      </w:r>
    </w:p>
    <w:p w14:paraId="5F3F5C8E" w14:textId="77777777" w:rsidR="001B7214" w:rsidRPr="009C4CC5" w:rsidRDefault="007C45C6" w:rsidP="00FD15CD">
      <w:pPr>
        <w:numPr>
          <w:ilvl w:val="0"/>
          <w:numId w:val="6"/>
        </w:numPr>
        <w:tabs>
          <w:tab w:val="left" w:pos="851"/>
        </w:tabs>
        <w:suppressAutoHyphens/>
        <w:spacing w:after="0" w:line="100" w:lineRule="atLeast"/>
        <w:jc w:val="both"/>
        <w:rPr>
          <w:rFonts w:ascii="Palatino Linotype" w:eastAsia="Times New Roman" w:hAnsi="Palatino Linotype" w:cs="Calibri"/>
          <w:color w:val="000000"/>
        </w:rPr>
      </w:pPr>
      <w:r w:rsidRPr="009C4CC5">
        <w:rPr>
          <w:rFonts w:ascii="Palatino Linotype" w:eastAsia="Times New Roman" w:hAnsi="Palatino Linotype" w:cs="Calibri"/>
          <w:color w:val="000000"/>
        </w:rPr>
        <w:t>Przez powiązania osobowe lub kapitałowe rozumie się wzajemne powiązania pomiędzy Zamawiającym lub osobami upoważnionymi do zaciągania zobowiązań w imieniu Zamawiającego lub osobami wykonującymi w imieniu Zamawiającego czynności związane z przygotowaniem i przeprowadzeniem procedury wyboru Wykonawcy a Wykonawcą, polegające w szczególności na:</w:t>
      </w:r>
    </w:p>
    <w:p w14:paraId="1CCEA388" w14:textId="77777777" w:rsidR="007C45C6" w:rsidRPr="009C4CC5" w:rsidRDefault="007C45C6" w:rsidP="007C45C6">
      <w:pPr>
        <w:numPr>
          <w:ilvl w:val="1"/>
          <w:numId w:val="7"/>
        </w:numPr>
        <w:tabs>
          <w:tab w:val="left" w:pos="851"/>
        </w:tabs>
        <w:suppressAutoHyphens/>
        <w:spacing w:after="0" w:line="100" w:lineRule="atLeast"/>
        <w:jc w:val="both"/>
        <w:rPr>
          <w:rFonts w:ascii="Palatino Linotype" w:eastAsia="Times New Roman" w:hAnsi="Palatino Linotype" w:cs="Calibri"/>
          <w:color w:val="000000"/>
        </w:rPr>
      </w:pPr>
      <w:r w:rsidRPr="009C4CC5">
        <w:rPr>
          <w:rFonts w:ascii="Palatino Linotype" w:eastAsia="Times New Roman" w:hAnsi="Palatino Linotype" w:cs="Calibri"/>
          <w:color w:val="000000"/>
        </w:rPr>
        <w:t>uczestniczeniu w spółce jako wspólnik spółki cywilnej lub spółki osobowej,</w:t>
      </w:r>
    </w:p>
    <w:p w14:paraId="3E645A1E" w14:textId="77777777" w:rsidR="007C45C6" w:rsidRPr="009C4CC5" w:rsidRDefault="007C45C6" w:rsidP="007C45C6">
      <w:pPr>
        <w:numPr>
          <w:ilvl w:val="1"/>
          <w:numId w:val="7"/>
        </w:numPr>
        <w:tabs>
          <w:tab w:val="left" w:pos="851"/>
        </w:tabs>
        <w:suppressAutoHyphens/>
        <w:spacing w:after="0" w:line="100" w:lineRule="atLeast"/>
        <w:jc w:val="both"/>
        <w:rPr>
          <w:rFonts w:ascii="Palatino Linotype" w:eastAsia="Times New Roman" w:hAnsi="Palatino Linotype" w:cs="Calibri"/>
          <w:color w:val="000000"/>
        </w:rPr>
      </w:pPr>
      <w:r w:rsidRPr="009C4CC5">
        <w:rPr>
          <w:rFonts w:ascii="Palatino Linotype" w:eastAsia="Times New Roman" w:hAnsi="Palatino Linotype" w:cs="Calibri"/>
          <w:color w:val="000000"/>
        </w:rPr>
        <w:t>posiadaniu co najmniej 10 % udziałów lub akcji,</w:t>
      </w:r>
    </w:p>
    <w:p w14:paraId="2AE21634" w14:textId="77777777" w:rsidR="007C45C6" w:rsidRPr="009C4CC5" w:rsidRDefault="007C45C6" w:rsidP="007C45C6">
      <w:pPr>
        <w:numPr>
          <w:ilvl w:val="1"/>
          <w:numId w:val="7"/>
        </w:numPr>
        <w:tabs>
          <w:tab w:val="left" w:pos="851"/>
        </w:tabs>
        <w:suppressAutoHyphens/>
        <w:spacing w:after="0" w:line="100" w:lineRule="atLeast"/>
        <w:jc w:val="both"/>
        <w:rPr>
          <w:rFonts w:ascii="Palatino Linotype" w:eastAsia="Times New Roman" w:hAnsi="Palatino Linotype" w:cs="Calibri"/>
          <w:color w:val="000000"/>
        </w:rPr>
      </w:pPr>
      <w:r w:rsidRPr="009C4CC5">
        <w:rPr>
          <w:rFonts w:ascii="Palatino Linotype" w:eastAsia="Times New Roman" w:hAnsi="Palatino Linotype" w:cs="Calibri"/>
          <w:color w:val="000000"/>
        </w:rPr>
        <w:t>pełnieniu funkcji członka organu nadzorczego lub zarządzającego, prokurenta,</w:t>
      </w:r>
      <w:r w:rsidR="00A40063">
        <w:rPr>
          <w:rFonts w:ascii="Palatino Linotype" w:eastAsia="Times New Roman" w:hAnsi="Palatino Linotype" w:cs="Calibri"/>
          <w:color w:val="000000"/>
        </w:rPr>
        <w:t xml:space="preserve"> </w:t>
      </w:r>
      <w:r w:rsidRPr="009C4CC5">
        <w:rPr>
          <w:rFonts w:ascii="Palatino Linotype" w:eastAsia="Times New Roman" w:hAnsi="Palatino Linotype" w:cs="Calibri"/>
          <w:color w:val="000000"/>
        </w:rPr>
        <w:t>pełnomocnika,</w:t>
      </w:r>
    </w:p>
    <w:p w14:paraId="3E7A928C" w14:textId="77777777" w:rsidR="007C45C6" w:rsidRPr="009C4CC5" w:rsidRDefault="007C45C6" w:rsidP="007C45C6">
      <w:pPr>
        <w:numPr>
          <w:ilvl w:val="1"/>
          <w:numId w:val="7"/>
        </w:numPr>
        <w:tabs>
          <w:tab w:val="left" w:pos="851"/>
        </w:tabs>
        <w:suppressAutoHyphens/>
        <w:spacing w:after="0" w:line="100" w:lineRule="atLeast"/>
        <w:jc w:val="both"/>
        <w:rPr>
          <w:rFonts w:ascii="Palatino Linotype" w:eastAsia="Times New Roman" w:hAnsi="Palatino Linotype" w:cs="Calibri"/>
          <w:b/>
        </w:rPr>
      </w:pPr>
      <w:r w:rsidRPr="009C4CC5">
        <w:rPr>
          <w:rFonts w:ascii="Palatino Linotype" w:eastAsia="Times New Roman" w:hAnsi="Palatino Linotype" w:cs="Calibri"/>
          <w:color w:val="000000"/>
        </w:rPr>
        <w:t>pozostawaniu w związku małżeńskim, w stosunku pokrewieństwa lub powinowactwa w linii prostej, pokrewieństwa lub powinowactwa w linii bocznej do drugiego stopnia lub w stosunku przysposobienia, opieki lub kurateli.</w:t>
      </w:r>
    </w:p>
    <w:p w14:paraId="7F54CD89" w14:textId="77777777" w:rsidR="007C45C6" w:rsidRDefault="007C45C6" w:rsidP="007C45C6">
      <w:pPr>
        <w:tabs>
          <w:tab w:val="left" w:pos="851"/>
        </w:tabs>
        <w:spacing w:after="0" w:line="100" w:lineRule="atLeast"/>
        <w:jc w:val="both"/>
        <w:rPr>
          <w:rFonts w:ascii="Palatino Linotype" w:eastAsia="Times New Roman" w:hAnsi="Palatino Linotype" w:cs="Calibri"/>
          <w:b/>
        </w:rPr>
      </w:pPr>
    </w:p>
    <w:p w14:paraId="02739240" w14:textId="77777777" w:rsidR="00A97337" w:rsidRDefault="00A97337" w:rsidP="007C45C6">
      <w:pPr>
        <w:tabs>
          <w:tab w:val="left" w:pos="851"/>
        </w:tabs>
        <w:spacing w:after="0" w:line="100" w:lineRule="atLeast"/>
        <w:jc w:val="both"/>
        <w:rPr>
          <w:rFonts w:ascii="Palatino Linotype" w:eastAsia="Times New Roman" w:hAnsi="Palatino Linotype" w:cs="Calibri"/>
          <w:b/>
        </w:rPr>
      </w:pPr>
    </w:p>
    <w:p w14:paraId="6E01BE09" w14:textId="77777777" w:rsidR="00A97337" w:rsidRDefault="00A97337" w:rsidP="007C45C6">
      <w:pPr>
        <w:tabs>
          <w:tab w:val="left" w:pos="851"/>
        </w:tabs>
        <w:spacing w:after="0" w:line="100" w:lineRule="atLeast"/>
        <w:jc w:val="both"/>
        <w:rPr>
          <w:rFonts w:ascii="Palatino Linotype" w:eastAsia="Times New Roman" w:hAnsi="Palatino Linotype" w:cs="Calibri"/>
          <w:b/>
        </w:rPr>
      </w:pPr>
    </w:p>
    <w:p w14:paraId="7A915DBD" w14:textId="77777777" w:rsidR="00A97337" w:rsidRPr="009C4CC5" w:rsidRDefault="00A97337" w:rsidP="007C45C6">
      <w:pPr>
        <w:tabs>
          <w:tab w:val="left" w:pos="851"/>
        </w:tabs>
        <w:spacing w:after="0" w:line="100" w:lineRule="atLeast"/>
        <w:jc w:val="both"/>
        <w:rPr>
          <w:rFonts w:ascii="Palatino Linotype" w:eastAsia="Times New Roman" w:hAnsi="Palatino Linotype" w:cs="Calibri"/>
          <w:b/>
        </w:rPr>
      </w:pPr>
    </w:p>
    <w:p w14:paraId="518CDB96" w14:textId="235A90EF" w:rsidR="000232E9" w:rsidRPr="009C4CC5" w:rsidRDefault="000232E9" w:rsidP="000232E9">
      <w:pPr>
        <w:pStyle w:val="Standard"/>
        <w:spacing w:line="276" w:lineRule="auto"/>
        <w:jc w:val="both"/>
        <w:rPr>
          <w:rFonts w:ascii="Palatino Linotype" w:hAnsi="Palatino Linotype" w:cstheme="minorHAnsi"/>
          <w:b/>
          <w:bCs/>
          <w:sz w:val="22"/>
          <w:szCs w:val="22"/>
        </w:rPr>
      </w:pPr>
      <w:r w:rsidRPr="009C4CC5">
        <w:rPr>
          <w:rFonts w:ascii="Palatino Linotype" w:hAnsi="Palatino Linotype" w:cstheme="minorHAnsi"/>
          <w:b/>
          <w:bCs/>
          <w:sz w:val="22"/>
          <w:szCs w:val="22"/>
        </w:rPr>
        <w:lastRenderedPageBreak/>
        <w:t>XI</w:t>
      </w:r>
      <w:r w:rsidR="008629AA">
        <w:rPr>
          <w:rFonts w:ascii="Palatino Linotype" w:hAnsi="Palatino Linotype" w:cstheme="minorHAnsi"/>
          <w:b/>
          <w:bCs/>
          <w:sz w:val="22"/>
          <w:szCs w:val="22"/>
        </w:rPr>
        <w:t>II</w:t>
      </w:r>
      <w:r w:rsidRPr="009C4CC5">
        <w:rPr>
          <w:rFonts w:ascii="Palatino Linotype" w:hAnsi="Palatino Linotype" w:cstheme="minorHAnsi"/>
          <w:b/>
          <w:bCs/>
          <w:sz w:val="22"/>
          <w:szCs w:val="22"/>
        </w:rPr>
        <w:t>. Ochrona danych osobowych.</w:t>
      </w:r>
    </w:p>
    <w:p w14:paraId="23D0F17F" w14:textId="77777777" w:rsidR="000232E9" w:rsidRPr="009C4CC5" w:rsidRDefault="000232E9" w:rsidP="000232E9">
      <w:pPr>
        <w:pStyle w:val="Standard"/>
        <w:spacing w:line="276" w:lineRule="auto"/>
        <w:jc w:val="both"/>
        <w:rPr>
          <w:rFonts w:ascii="Palatino Linotype" w:hAnsi="Palatino Linotype" w:cstheme="minorHAnsi"/>
          <w:b/>
          <w:bCs/>
          <w:sz w:val="22"/>
          <w:szCs w:val="22"/>
        </w:rPr>
      </w:pPr>
    </w:p>
    <w:tbl>
      <w:tblPr>
        <w:tblW w:w="9638" w:type="dxa"/>
        <w:tblLayout w:type="fixed"/>
        <w:tblCellMar>
          <w:left w:w="10" w:type="dxa"/>
          <w:right w:w="10" w:type="dxa"/>
        </w:tblCellMar>
        <w:tblLook w:val="0000" w:firstRow="0" w:lastRow="0" w:firstColumn="0" w:lastColumn="0" w:noHBand="0" w:noVBand="0"/>
      </w:tblPr>
      <w:tblGrid>
        <w:gridCol w:w="9638"/>
      </w:tblGrid>
      <w:tr w:rsidR="000232E9" w:rsidRPr="00F9062A" w14:paraId="39A7B47A" w14:textId="77777777" w:rsidTr="00262268">
        <w:tc>
          <w:tcPr>
            <w:tcW w:w="9638"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21CD4D1C" w14:textId="77777777" w:rsidR="000232E9" w:rsidRPr="00F9062A" w:rsidRDefault="000232E9" w:rsidP="00C403DF">
            <w:pPr>
              <w:pStyle w:val="TableContents"/>
              <w:spacing w:line="276" w:lineRule="auto"/>
              <w:jc w:val="both"/>
              <w:rPr>
                <w:rFonts w:ascii="Palatino Linotype" w:hAnsi="Palatino Linotype" w:cstheme="minorHAnsi"/>
                <w:sz w:val="22"/>
                <w:szCs w:val="22"/>
              </w:rPr>
            </w:pPr>
            <w:r w:rsidRPr="00F9062A">
              <w:rPr>
                <w:rFonts w:ascii="Palatino Linotype" w:hAnsi="Palatino Linotype" w:cstheme="minorHAnsi"/>
                <w:sz w:val="22"/>
                <w:szCs w:val="22"/>
              </w:rPr>
              <w:t>Zgodnie z art. 13 ust. 1 i ust.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opublikowanym w Dzienniku Urzędowym Unii Europejskiej Nr 119/1 z dnia 4 maja 2016r. – informuję, iż:</w:t>
            </w:r>
          </w:p>
          <w:p w14:paraId="5C13F8F2" w14:textId="77777777" w:rsidR="000232E9" w:rsidRPr="00F9062A" w:rsidRDefault="000232E9" w:rsidP="00C403DF">
            <w:pPr>
              <w:pStyle w:val="TableContents"/>
              <w:spacing w:line="276" w:lineRule="auto"/>
              <w:jc w:val="both"/>
              <w:rPr>
                <w:rFonts w:ascii="Palatino Linotype" w:hAnsi="Palatino Linotype" w:cstheme="minorHAnsi"/>
                <w:sz w:val="22"/>
                <w:szCs w:val="22"/>
              </w:rPr>
            </w:pPr>
          </w:p>
          <w:p w14:paraId="05424A96" w14:textId="379B700E" w:rsidR="00A40063" w:rsidRPr="00F9062A" w:rsidRDefault="00A40063" w:rsidP="00A40063">
            <w:pPr>
              <w:pStyle w:val="Akapitzlist"/>
              <w:numPr>
                <w:ilvl w:val="0"/>
                <w:numId w:val="21"/>
              </w:numPr>
              <w:rPr>
                <w:rFonts w:ascii="Palatino Linotype" w:hAnsi="Palatino Linotype"/>
              </w:rPr>
            </w:pPr>
            <w:r w:rsidRPr="00F9062A">
              <w:rPr>
                <w:rFonts w:ascii="Palatino Linotype" w:hAnsi="Palatino Linotype"/>
              </w:rPr>
              <w:t xml:space="preserve">administratorem danych osobowych jest Towarzystwo Przyjaciół Niepełnosprawnych w Łodzi, ul. Ks. Stanisława Staszica 1/3, 91-746, tel./fax. 42 616 06 20 , e-mail: siedziba@tpn.org.pl. Kontakt z Inspektorem Ochrony Danych: </w:t>
            </w:r>
            <w:hyperlink r:id="rId12" w:history="1">
              <w:r w:rsidRPr="00F9062A">
                <w:rPr>
                  <w:rStyle w:val="Hipercze"/>
                  <w:rFonts w:ascii="Palatino Linotype" w:hAnsi="Palatino Linotype"/>
                </w:rPr>
                <w:t>iodo@tpn.org.pl</w:t>
              </w:r>
            </w:hyperlink>
            <w:r w:rsidRPr="00F9062A">
              <w:rPr>
                <w:rFonts w:ascii="Palatino Linotype" w:hAnsi="Palatino Linotype"/>
              </w:rPr>
              <w:t xml:space="preserve"> </w:t>
            </w:r>
          </w:p>
          <w:p w14:paraId="5B341AD5" w14:textId="54FA9FF9" w:rsidR="00A40063" w:rsidRPr="00F9062A" w:rsidRDefault="000232E9" w:rsidP="00A40063">
            <w:pPr>
              <w:pStyle w:val="Akapitzlist"/>
              <w:numPr>
                <w:ilvl w:val="0"/>
                <w:numId w:val="21"/>
              </w:numPr>
              <w:jc w:val="both"/>
              <w:rPr>
                <w:rFonts w:ascii="Palatino Linotype" w:hAnsi="Palatino Linotype"/>
              </w:rPr>
            </w:pPr>
            <w:r w:rsidRPr="00F9062A">
              <w:rPr>
                <w:rFonts w:ascii="Palatino Linotype" w:hAnsi="Palatino Linotype" w:cstheme="minorHAnsi"/>
              </w:rPr>
              <w:t>dane osobowe przetwarzane będą na podstawie art. 6 ust. 1 lit. b, c i e ogólnego rozporządzenia o ochronie danych, w celu</w:t>
            </w:r>
            <w:r w:rsidR="00A40063" w:rsidRPr="00F9062A">
              <w:rPr>
                <w:rFonts w:ascii="Palatino Linotype" w:hAnsi="Palatino Linotype" w:cstheme="minorHAnsi"/>
              </w:rPr>
              <w:t xml:space="preserve"> zawarcia umowy cywilnoprawnej w przedmioci</w:t>
            </w:r>
            <w:r w:rsidR="0095716D" w:rsidRPr="00F9062A">
              <w:rPr>
                <w:rFonts w:ascii="Palatino Linotype" w:hAnsi="Palatino Linotype" w:cstheme="minorHAnsi"/>
              </w:rPr>
              <w:t xml:space="preserve">e wykonania robót </w:t>
            </w:r>
            <w:r w:rsidR="008629AA" w:rsidRPr="00F9062A">
              <w:rPr>
                <w:rFonts w:ascii="Palatino Linotype" w:hAnsi="Palatino Linotype" w:cstheme="minorHAnsi"/>
              </w:rPr>
              <w:t>brukarskich</w:t>
            </w:r>
            <w:r w:rsidRPr="00F9062A">
              <w:rPr>
                <w:rFonts w:ascii="Palatino Linotype" w:hAnsi="Palatino Linotype" w:cstheme="minorHAnsi"/>
                <w:bCs/>
              </w:rPr>
              <w:t>, a następnie w zakresie niezbędnym do prawid</w:t>
            </w:r>
            <w:r w:rsidR="00C403DF" w:rsidRPr="00F9062A">
              <w:rPr>
                <w:rFonts w:ascii="Palatino Linotype" w:hAnsi="Palatino Linotype" w:cstheme="minorHAnsi"/>
                <w:bCs/>
              </w:rPr>
              <w:t>łowej realizacji zawartej umowy.</w:t>
            </w:r>
          </w:p>
          <w:p w14:paraId="78F63C03" w14:textId="77777777" w:rsidR="00A40063" w:rsidRPr="00F9062A" w:rsidRDefault="000232E9" w:rsidP="00A40063">
            <w:pPr>
              <w:pStyle w:val="Akapitzlist"/>
              <w:numPr>
                <w:ilvl w:val="0"/>
                <w:numId w:val="21"/>
              </w:numPr>
              <w:jc w:val="both"/>
              <w:rPr>
                <w:rFonts w:ascii="Palatino Linotype" w:hAnsi="Palatino Linotype"/>
              </w:rPr>
            </w:pPr>
            <w:r w:rsidRPr="00F9062A">
              <w:rPr>
                <w:rFonts w:ascii="Palatino Linotype" w:hAnsi="Palatino Linotype" w:cstheme="minorHAnsi"/>
              </w:rPr>
              <w:t>Odbiorcami Pani/Pana danych będą podmioty, które na podstawie zawartych umów przetwarzają dane osobowe w imieniu Administratora albo podmioty, które mają prawo dostępu do danych osobowych na podstawie obowiązujących przepisów prawa.</w:t>
            </w:r>
          </w:p>
          <w:p w14:paraId="196928BE" w14:textId="77777777" w:rsidR="00A40063" w:rsidRPr="00F9062A" w:rsidRDefault="000232E9" w:rsidP="00A40063">
            <w:pPr>
              <w:pStyle w:val="Akapitzlist"/>
              <w:numPr>
                <w:ilvl w:val="0"/>
                <w:numId w:val="21"/>
              </w:numPr>
              <w:jc w:val="both"/>
              <w:rPr>
                <w:rFonts w:ascii="Palatino Linotype" w:hAnsi="Palatino Linotype"/>
              </w:rPr>
            </w:pPr>
            <w:r w:rsidRPr="00F9062A">
              <w:rPr>
                <w:rFonts w:ascii="Palatino Linotype" w:hAnsi="Palatino Linotype" w:cstheme="minorHAnsi"/>
              </w:rPr>
              <w:t>Dane osobowe będą przetwarzane przez okres niezbędny do realizacji ww. celu z uwzględnieniem okresów przechowywania określonych w przepisach odrębnych, w tym przepisów archiwalnych.</w:t>
            </w:r>
          </w:p>
          <w:p w14:paraId="724CB8FE" w14:textId="77777777" w:rsidR="00A40063" w:rsidRPr="00F9062A" w:rsidRDefault="000232E9" w:rsidP="00A40063">
            <w:pPr>
              <w:pStyle w:val="Akapitzlist"/>
              <w:numPr>
                <w:ilvl w:val="0"/>
                <w:numId w:val="21"/>
              </w:numPr>
              <w:jc w:val="both"/>
              <w:rPr>
                <w:rFonts w:ascii="Palatino Linotype" w:hAnsi="Palatino Linotype"/>
              </w:rPr>
            </w:pPr>
            <w:r w:rsidRPr="00F9062A">
              <w:rPr>
                <w:rFonts w:ascii="Palatino Linotype" w:hAnsi="Palatino Linotype" w:cstheme="minorHAnsi"/>
              </w:rPr>
              <w:t>podanie danych osobowych jest warunkiem zawarcia umowy cywilnoprawnej. Osoba, której dane dotyczą jest zobowiązana do ich podania. Konsekwencją niepodania danych osobowych jest brak możliwości zawarcia umowy cywilnoprawnej, o której mowa w</w:t>
            </w:r>
            <w:r w:rsidR="00A40063" w:rsidRPr="00F9062A">
              <w:rPr>
                <w:rFonts w:ascii="Palatino Linotype" w:hAnsi="Palatino Linotype" w:cstheme="minorHAnsi"/>
              </w:rPr>
              <w:t> </w:t>
            </w:r>
            <w:r w:rsidRPr="00F9062A">
              <w:rPr>
                <w:rFonts w:ascii="Palatino Linotype" w:hAnsi="Palatino Linotype" w:cstheme="minorHAnsi"/>
              </w:rPr>
              <w:t>pkt</w:t>
            </w:r>
            <w:r w:rsidR="00A40063" w:rsidRPr="00F9062A">
              <w:rPr>
                <w:rFonts w:ascii="Palatino Linotype" w:hAnsi="Palatino Linotype" w:cstheme="minorHAnsi"/>
              </w:rPr>
              <w:t> </w:t>
            </w:r>
            <w:r w:rsidRPr="00F9062A">
              <w:rPr>
                <w:rFonts w:ascii="Palatino Linotype" w:hAnsi="Palatino Linotype" w:cstheme="minorHAnsi"/>
              </w:rPr>
              <w:t>2.</w:t>
            </w:r>
          </w:p>
          <w:p w14:paraId="0461DC6B" w14:textId="77777777" w:rsidR="000232E9" w:rsidRPr="00F9062A" w:rsidRDefault="000232E9" w:rsidP="00A40063">
            <w:pPr>
              <w:pStyle w:val="Akapitzlist"/>
              <w:numPr>
                <w:ilvl w:val="0"/>
                <w:numId w:val="21"/>
              </w:numPr>
              <w:jc w:val="both"/>
              <w:rPr>
                <w:rFonts w:ascii="Palatino Linotype" w:hAnsi="Palatino Linotype"/>
              </w:rPr>
            </w:pPr>
            <w:r w:rsidRPr="00F9062A">
              <w:rPr>
                <w:rFonts w:ascii="Palatino Linotype" w:hAnsi="Palatino Linotype" w:cstheme="minorHAnsi"/>
              </w:rPr>
              <w:t>w odniesieniu do danych osobowych decyzje nie będą podejmowane w sposób zautomatyzowany, stosowanie do art. 22 ogólnego rozporządzenia o ochronie danych;</w:t>
            </w:r>
          </w:p>
          <w:p w14:paraId="395196F7" w14:textId="77777777" w:rsidR="00A40063" w:rsidRPr="00F9062A" w:rsidRDefault="00A40063" w:rsidP="00A40063">
            <w:pPr>
              <w:pStyle w:val="Akapitzlist"/>
              <w:numPr>
                <w:ilvl w:val="0"/>
                <w:numId w:val="21"/>
              </w:numPr>
              <w:suppressLineNumbers/>
              <w:suppressAutoHyphens/>
              <w:autoSpaceDN w:val="0"/>
              <w:spacing w:after="0"/>
              <w:jc w:val="both"/>
              <w:textAlignment w:val="baseline"/>
              <w:rPr>
                <w:rFonts w:ascii="Palatino Linotype" w:hAnsi="Palatino Linotype" w:cs="Calibri"/>
                <w:kern w:val="3"/>
              </w:rPr>
            </w:pPr>
            <w:r w:rsidRPr="00F9062A">
              <w:rPr>
                <w:rFonts w:ascii="Palatino Linotype" w:hAnsi="Palatino Linotype" w:cs="Calibri"/>
                <w:shd w:val="clear" w:color="auto" w:fill="FFFFFF"/>
              </w:rPr>
              <w:t>Administrator w swojej pracy korzysta z narzędzi Microsoft 365, wiąże się to z tym, że dane osobowe przetwarzane przez TPN mogą być przekazywane poza Europejski Obszar Gospodarczy do Stanów Zjednoczonych. Jednocześnie należy wskazać, że Komisja Europejska przyjęła decyzję stwierdzającą odpowiedni stopień ochrony danych osobowych przez Stany Zjednoczone, co nastąpiło decyzja wykonawczą z 10 lipca 2023 r. wydaną na podstawie rozporządzenia Parlamentu Europejskiego i Rady (UE) 2016/679, stwierdzającą odpowiedni stopień ochrony danych osobowych zapewniony w ramach ochrony danych UE–USA</w:t>
            </w:r>
          </w:p>
          <w:p w14:paraId="0A194E03" w14:textId="77777777" w:rsidR="00A40063" w:rsidRPr="00F9062A" w:rsidRDefault="000232E9" w:rsidP="00C403DF">
            <w:pPr>
              <w:pStyle w:val="Akapitzlist"/>
              <w:numPr>
                <w:ilvl w:val="0"/>
                <w:numId w:val="21"/>
              </w:numPr>
              <w:jc w:val="both"/>
              <w:rPr>
                <w:rFonts w:ascii="Palatino Linotype" w:hAnsi="Palatino Linotype"/>
              </w:rPr>
            </w:pPr>
            <w:r w:rsidRPr="00F9062A">
              <w:rPr>
                <w:rFonts w:ascii="Palatino Linotype" w:hAnsi="Palatino Linotype" w:cstheme="minorHAnsi"/>
              </w:rPr>
              <w:t>posiada Pani/Pan:</w:t>
            </w:r>
          </w:p>
          <w:p w14:paraId="07D2791F" w14:textId="77777777" w:rsidR="00A40063" w:rsidRPr="00F9062A" w:rsidRDefault="000232E9" w:rsidP="00C403DF">
            <w:pPr>
              <w:pStyle w:val="Akapitzlist"/>
              <w:numPr>
                <w:ilvl w:val="1"/>
                <w:numId w:val="21"/>
              </w:numPr>
              <w:jc w:val="both"/>
              <w:rPr>
                <w:rFonts w:ascii="Palatino Linotype" w:hAnsi="Palatino Linotype"/>
              </w:rPr>
            </w:pPr>
            <w:r w:rsidRPr="00F9062A">
              <w:rPr>
                <w:rFonts w:ascii="Palatino Linotype" w:hAnsi="Palatino Linotype" w:cstheme="minorHAnsi"/>
              </w:rPr>
              <w:t>na podstawie art. 15 ogólnego rozporządzenia o ochronie danych prawo dostępu do danych osobowych Pani/Pana dotyczących.</w:t>
            </w:r>
          </w:p>
          <w:p w14:paraId="307D5E4C" w14:textId="77777777" w:rsidR="00A40063" w:rsidRPr="00F9062A" w:rsidRDefault="000232E9" w:rsidP="00C403DF">
            <w:pPr>
              <w:pStyle w:val="Akapitzlist"/>
              <w:numPr>
                <w:ilvl w:val="1"/>
                <w:numId w:val="21"/>
              </w:numPr>
              <w:jc w:val="both"/>
              <w:rPr>
                <w:rFonts w:ascii="Palatino Linotype" w:hAnsi="Palatino Linotype"/>
              </w:rPr>
            </w:pPr>
            <w:r w:rsidRPr="00F9062A">
              <w:rPr>
                <w:rFonts w:ascii="Palatino Linotype" w:hAnsi="Palatino Linotype" w:cstheme="minorHAnsi"/>
              </w:rPr>
              <w:t>na podstawie art. 16 ogólnego rozporządzenia o ochronie danych prawo do sprostowania Pani/Pana danych osobowych*,</w:t>
            </w:r>
          </w:p>
          <w:p w14:paraId="549760C0" w14:textId="77777777" w:rsidR="00A40063" w:rsidRPr="00F9062A" w:rsidRDefault="000232E9" w:rsidP="00C403DF">
            <w:pPr>
              <w:pStyle w:val="Akapitzlist"/>
              <w:numPr>
                <w:ilvl w:val="1"/>
                <w:numId w:val="21"/>
              </w:numPr>
              <w:jc w:val="both"/>
              <w:rPr>
                <w:rFonts w:ascii="Palatino Linotype" w:hAnsi="Palatino Linotype"/>
              </w:rPr>
            </w:pPr>
            <w:r w:rsidRPr="00F9062A">
              <w:rPr>
                <w:rFonts w:ascii="Palatino Linotype" w:hAnsi="Palatino Linotype" w:cstheme="minorHAnsi"/>
              </w:rPr>
              <w:lastRenderedPageBreak/>
              <w:t>na podstawie art. 18 ogólnego rozporządzenia o ochronie danych prawo żądania od administratora ograniczenia przetwarzania danych osobowych z zastrzeżeniem przypadków, o których mowa w art. 18 ust. 2 ogólnego rozporządzenia o ochronie danych**;</w:t>
            </w:r>
          </w:p>
          <w:p w14:paraId="4E67891B" w14:textId="77777777" w:rsidR="00A40063" w:rsidRPr="00F9062A" w:rsidRDefault="000232E9" w:rsidP="00C403DF">
            <w:pPr>
              <w:pStyle w:val="Akapitzlist"/>
              <w:numPr>
                <w:ilvl w:val="1"/>
                <w:numId w:val="21"/>
              </w:numPr>
              <w:jc w:val="both"/>
              <w:rPr>
                <w:rFonts w:ascii="Palatino Linotype" w:hAnsi="Palatino Linotype"/>
              </w:rPr>
            </w:pPr>
            <w:r w:rsidRPr="00F9062A">
              <w:rPr>
                <w:rFonts w:ascii="Palatino Linotype" w:hAnsi="Palatino Linotype" w:cstheme="minorHAnsi"/>
              </w:rPr>
              <w:t>prawo do wniesienia skargi do Prezesa Urzędu Ochrony Danych Osobowych, gdy uzna Pani/Pan, że przetwarzanie danych osobowych Pani/Pana dotyczących narusza przepisy ogólnego rozporządzenia o ochronie danych;</w:t>
            </w:r>
          </w:p>
          <w:p w14:paraId="7503A51A" w14:textId="77777777" w:rsidR="00A40063" w:rsidRPr="00F9062A" w:rsidRDefault="000232E9" w:rsidP="00C403DF">
            <w:pPr>
              <w:pStyle w:val="Akapitzlist"/>
              <w:numPr>
                <w:ilvl w:val="0"/>
                <w:numId w:val="21"/>
              </w:numPr>
              <w:jc w:val="both"/>
              <w:rPr>
                <w:rFonts w:ascii="Palatino Linotype" w:hAnsi="Palatino Linotype"/>
              </w:rPr>
            </w:pPr>
            <w:r w:rsidRPr="00F9062A">
              <w:rPr>
                <w:rFonts w:ascii="Palatino Linotype" w:hAnsi="Palatino Linotype" w:cstheme="minorHAnsi"/>
              </w:rPr>
              <w:t>nie przysługuje Pani/Panu:</w:t>
            </w:r>
          </w:p>
          <w:p w14:paraId="27E1BD8C" w14:textId="77777777" w:rsidR="00A40063" w:rsidRPr="00F9062A" w:rsidRDefault="000232E9" w:rsidP="00C403DF">
            <w:pPr>
              <w:pStyle w:val="Akapitzlist"/>
              <w:numPr>
                <w:ilvl w:val="1"/>
                <w:numId w:val="21"/>
              </w:numPr>
              <w:jc w:val="both"/>
              <w:rPr>
                <w:rFonts w:ascii="Palatino Linotype" w:hAnsi="Palatino Linotype"/>
              </w:rPr>
            </w:pPr>
            <w:r w:rsidRPr="00F9062A">
              <w:rPr>
                <w:rFonts w:ascii="Palatino Linotype" w:hAnsi="Palatino Linotype" w:cstheme="minorHAnsi"/>
              </w:rPr>
              <w:t xml:space="preserve">w związku z art. 17 ust. 3 lit. b, d lub e ogólnego rozporządzenia o ochronie danych prawo do usunięcia danych osobowych, </w:t>
            </w:r>
          </w:p>
          <w:p w14:paraId="1A317B4E" w14:textId="77777777" w:rsidR="000232E9" w:rsidRPr="00F9062A" w:rsidRDefault="000232E9" w:rsidP="00C403DF">
            <w:pPr>
              <w:pStyle w:val="Akapitzlist"/>
              <w:numPr>
                <w:ilvl w:val="1"/>
                <w:numId w:val="21"/>
              </w:numPr>
              <w:jc w:val="both"/>
              <w:rPr>
                <w:rFonts w:ascii="Palatino Linotype" w:hAnsi="Palatino Linotype"/>
              </w:rPr>
            </w:pPr>
            <w:r w:rsidRPr="00F9062A">
              <w:rPr>
                <w:rFonts w:ascii="Palatino Linotype" w:hAnsi="Palatino Linotype" w:cstheme="minorHAnsi"/>
              </w:rPr>
              <w:t>prawo do przenoszenia danych osobowych, o którym mowa w art. 20 ogólnego rozporządzenia o ochronie danych,</w:t>
            </w:r>
          </w:p>
          <w:p w14:paraId="775411D6" w14:textId="77777777" w:rsidR="000232E9" w:rsidRPr="00F9062A" w:rsidRDefault="000232E9" w:rsidP="00C403DF">
            <w:pPr>
              <w:pStyle w:val="TableContents"/>
              <w:pBdr>
                <w:bottom w:val="single" w:sz="12" w:space="1" w:color="auto"/>
              </w:pBdr>
              <w:spacing w:line="276" w:lineRule="auto"/>
              <w:jc w:val="both"/>
              <w:rPr>
                <w:rFonts w:ascii="Palatino Linotype" w:hAnsi="Palatino Linotype" w:cstheme="minorHAnsi"/>
                <w:sz w:val="22"/>
                <w:szCs w:val="22"/>
              </w:rPr>
            </w:pPr>
          </w:p>
          <w:p w14:paraId="6F3D28EA" w14:textId="77777777" w:rsidR="000232E9" w:rsidRPr="00F9062A" w:rsidRDefault="000232E9" w:rsidP="00C403DF">
            <w:pPr>
              <w:pStyle w:val="TableContents"/>
              <w:spacing w:line="276" w:lineRule="auto"/>
              <w:jc w:val="both"/>
              <w:rPr>
                <w:rFonts w:ascii="Palatino Linotype" w:hAnsi="Palatino Linotype" w:cstheme="minorHAnsi"/>
                <w:sz w:val="22"/>
                <w:szCs w:val="22"/>
              </w:rPr>
            </w:pPr>
          </w:p>
          <w:p w14:paraId="185781AF" w14:textId="77777777" w:rsidR="000232E9" w:rsidRPr="00F9062A" w:rsidRDefault="000232E9" w:rsidP="00C403DF">
            <w:pPr>
              <w:pStyle w:val="TableContents"/>
              <w:spacing w:line="276" w:lineRule="auto"/>
              <w:jc w:val="both"/>
              <w:rPr>
                <w:rFonts w:ascii="Palatino Linotype" w:hAnsi="Palatino Linotype" w:cstheme="minorHAnsi"/>
                <w:sz w:val="22"/>
                <w:szCs w:val="22"/>
              </w:rPr>
            </w:pPr>
            <w:r w:rsidRPr="00F9062A">
              <w:rPr>
                <w:rFonts w:ascii="Palatino Linotype" w:hAnsi="Palatino Linotype" w:cstheme="minorHAnsi"/>
                <w:sz w:val="22"/>
                <w:szCs w:val="22"/>
              </w:rPr>
              <w:t xml:space="preserve">* skorzystanie z prawa do sprostowania nie może skutkować zmianą wyniku postępowania o udzielenie zamówienia </w:t>
            </w:r>
            <w:r w:rsidR="00A40063" w:rsidRPr="00F9062A">
              <w:rPr>
                <w:rFonts w:ascii="Palatino Linotype" w:hAnsi="Palatino Linotype" w:cstheme="minorHAnsi"/>
                <w:sz w:val="22"/>
                <w:szCs w:val="22"/>
              </w:rPr>
              <w:t>ani zmianą postanowień umowy.</w:t>
            </w:r>
          </w:p>
          <w:p w14:paraId="7016E6F8" w14:textId="77777777" w:rsidR="000232E9" w:rsidRPr="00F9062A" w:rsidRDefault="000232E9" w:rsidP="00C403DF">
            <w:pPr>
              <w:pStyle w:val="TableContents"/>
              <w:spacing w:line="276" w:lineRule="auto"/>
              <w:jc w:val="both"/>
              <w:rPr>
                <w:rFonts w:ascii="Palatino Linotype" w:hAnsi="Palatino Linotype" w:cstheme="minorHAnsi"/>
                <w:sz w:val="22"/>
                <w:szCs w:val="22"/>
              </w:rPr>
            </w:pPr>
            <w:r w:rsidRPr="00F9062A">
              <w:rPr>
                <w:rFonts w:ascii="Palatino Linotype" w:hAnsi="Palatino Linotype" w:cstheme="minorHAnsi"/>
                <w:sz w:val="22"/>
                <w:szCs w:val="22"/>
              </w:rPr>
              <w:t xml:space="preserve"> **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tc>
      </w:tr>
    </w:tbl>
    <w:p w14:paraId="71C373E0" w14:textId="77777777" w:rsidR="000565E5" w:rsidRPr="009C4CC5" w:rsidRDefault="000565E5" w:rsidP="007C45C6">
      <w:pPr>
        <w:rPr>
          <w:rFonts w:ascii="Palatino Linotype" w:hAnsi="Palatino Linotype"/>
        </w:rPr>
      </w:pPr>
    </w:p>
    <w:p w14:paraId="7241441F" w14:textId="77777777" w:rsidR="000B3D62" w:rsidRPr="009C4CC5" w:rsidRDefault="000B3D62" w:rsidP="007C45C6">
      <w:pPr>
        <w:rPr>
          <w:rFonts w:ascii="Palatino Linotype" w:hAnsi="Palatino Linotype"/>
        </w:rPr>
      </w:pPr>
    </w:p>
    <w:p w14:paraId="4CDF3AE5" w14:textId="77777777" w:rsidR="000B3D62" w:rsidRPr="009C4CC5" w:rsidRDefault="000B3D62" w:rsidP="007C45C6">
      <w:pPr>
        <w:rPr>
          <w:rFonts w:ascii="Palatino Linotype" w:hAnsi="Palatino Linotype"/>
        </w:rPr>
      </w:pPr>
    </w:p>
    <w:p w14:paraId="2AE330BE" w14:textId="77777777" w:rsidR="00FD15CD" w:rsidRDefault="00FD15CD" w:rsidP="007C45C6">
      <w:pPr>
        <w:rPr>
          <w:rFonts w:ascii="Palatino Linotype" w:hAnsi="Palatino Linotype"/>
        </w:rPr>
      </w:pPr>
    </w:p>
    <w:p w14:paraId="68D1C2C9" w14:textId="77777777" w:rsidR="00A40063" w:rsidRDefault="00A40063" w:rsidP="007C45C6">
      <w:pPr>
        <w:rPr>
          <w:rFonts w:ascii="Palatino Linotype" w:hAnsi="Palatino Linotype"/>
        </w:rPr>
      </w:pPr>
    </w:p>
    <w:p w14:paraId="522A8A16" w14:textId="77777777" w:rsidR="00A40063" w:rsidRDefault="00A40063" w:rsidP="007C45C6">
      <w:pPr>
        <w:rPr>
          <w:rFonts w:ascii="Palatino Linotype" w:hAnsi="Palatino Linotype"/>
        </w:rPr>
      </w:pPr>
    </w:p>
    <w:p w14:paraId="45004B81" w14:textId="77777777" w:rsidR="00A40063" w:rsidRDefault="00A40063" w:rsidP="007C45C6">
      <w:pPr>
        <w:rPr>
          <w:rFonts w:ascii="Palatino Linotype" w:hAnsi="Palatino Linotype"/>
        </w:rPr>
      </w:pPr>
    </w:p>
    <w:p w14:paraId="375D61B7" w14:textId="77777777" w:rsidR="00A40063" w:rsidRDefault="00A40063" w:rsidP="007C45C6">
      <w:pPr>
        <w:rPr>
          <w:rFonts w:ascii="Palatino Linotype" w:hAnsi="Palatino Linotype"/>
        </w:rPr>
      </w:pPr>
    </w:p>
    <w:p w14:paraId="147A78C2" w14:textId="77777777" w:rsidR="00A40063" w:rsidRDefault="00A40063" w:rsidP="007C45C6">
      <w:pPr>
        <w:rPr>
          <w:rFonts w:ascii="Palatino Linotype" w:hAnsi="Palatino Linotype"/>
        </w:rPr>
      </w:pPr>
    </w:p>
    <w:p w14:paraId="397764B2" w14:textId="77777777" w:rsidR="00A40063" w:rsidRDefault="00A40063" w:rsidP="007C45C6">
      <w:pPr>
        <w:rPr>
          <w:rFonts w:ascii="Palatino Linotype" w:hAnsi="Palatino Linotype"/>
        </w:rPr>
      </w:pPr>
    </w:p>
    <w:p w14:paraId="645612ED" w14:textId="77777777" w:rsidR="00F9062A" w:rsidRDefault="00F9062A" w:rsidP="007C45C6">
      <w:pPr>
        <w:rPr>
          <w:rFonts w:ascii="Palatino Linotype" w:hAnsi="Palatino Linotype"/>
        </w:rPr>
      </w:pPr>
    </w:p>
    <w:p w14:paraId="6FB896F2" w14:textId="77777777" w:rsidR="00F9062A" w:rsidRDefault="00F9062A" w:rsidP="007C45C6">
      <w:pPr>
        <w:rPr>
          <w:rFonts w:ascii="Palatino Linotype" w:hAnsi="Palatino Linotype"/>
        </w:rPr>
      </w:pPr>
    </w:p>
    <w:p w14:paraId="313CD2CB" w14:textId="77777777" w:rsidR="00F9062A" w:rsidRDefault="00F9062A" w:rsidP="007C45C6">
      <w:pPr>
        <w:rPr>
          <w:rFonts w:ascii="Palatino Linotype" w:hAnsi="Palatino Linotype"/>
        </w:rPr>
      </w:pPr>
    </w:p>
    <w:p w14:paraId="29AB3FAF" w14:textId="77777777" w:rsidR="00A40063" w:rsidRPr="009C4CC5" w:rsidRDefault="00A40063" w:rsidP="007C45C6">
      <w:pPr>
        <w:rPr>
          <w:rFonts w:ascii="Palatino Linotype" w:hAnsi="Palatino Linotype"/>
        </w:rPr>
      </w:pPr>
    </w:p>
    <w:p w14:paraId="29B6F18B" w14:textId="77777777" w:rsidR="000B3D62" w:rsidRPr="009C4CC5" w:rsidRDefault="000B3D62" w:rsidP="000B3D62">
      <w:pPr>
        <w:spacing w:before="57" w:after="57" w:line="100" w:lineRule="atLeast"/>
        <w:jc w:val="right"/>
        <w:rPr>
          <w:rFonts w:ascii="Palatino Linotype" w:hAnsi="Palatino Linotype" w:cs="Times New Roman"/>
          <w:b/>
        </w:rPr>
      </w:pPr>
      <w:r w:rsidRPr="009C4CC5">
        <w:rPr>
          <w:rFonts w:ascii="Palatino Linotype" w:hAnsi="Palatino Linotype" w:cs="Times New Roman"/>
          <w:b/>
        </w:rPr>
        <w:t xml:space="preserve">Załącznik nr 1 do zapytania ofertowego </w:t>
      </w:r>
    </w:p>
    <w:p w14:paraId="6A5D3A95" w14:textId="77777777" w:rsidR="000B3D62" w:rsidRPr="009C4CC5" w:rsidRDefault="000B3D62" w:rsidP="000B3D62">
      <w:pPr>
        <w:spacing w:before="57" w:after="57" w:line="100" w:lineRule="atLeast"/>
        <w:rPr>
          <w:rFonts w:ascii="Palatino Linotype" w:hAnsi="Palatino Linotype" w:cs="Times New Roman"/>
        </w:rPr>
      </w:pPr>
    </w:p>
    <w:p w14:paraId="159D6536" w14:textId="77777777" w:rsidR="000B3D62" w:rsidRPr="009C4CC5" w:rsidRDefault="000B3D62" w:rsidP="000B3D62">
      <w:pPr>
        <w:spacing w:before="57" w:after="57" w:line="100" w:lineRule="atLeast"/>
        <w:rPr>
          <w:rFonts w:ascii="Palatino Linotype" w:hAnsi="Palatino Linotype" w:cs="Times New Roman"/>
        </w:rPr>
      </w:pPr>
    </w:p>
    <w:p w14:paraId="52407E7D" w14:textId="77777777" w:rsidR="000B3D62" w:rsidRPr="009C4CC5" w:rsidRDefault="000B3D62" w:rsidP="000B3D62">
      <w:pPr>
        <w:spacing w:before="57" w:after="57" w:line="100" w:lineRule="atLeast"/>
        <w:jc w:val="center"/>
        <w:rPr>
          <w:rFonts w:ascii="Palatino Linotype" w:hAnsi="Palatino Linotype" w:cs="Times New Roman"/>
          <w:b/>
        </w:rPr>
      </w:pPr>
      <w:r w:rsidRPr="009C4CC5">
        <w:rPr>
          <w:rFonts w:ascii="Palatino Linotype" w:hAnsi="Palatino Linotype" w:cs="Times New Roman"/>
          <w:b/>
        </w:rPr>
        <w:t>FORMULARZ OFERTOWY</w:t>
      </w:r>
    </w:p>
    <w:p w14:paraId="5CC8F038" w14:textId="77777777" w:rsidR="000B3D62" w:rsidRPr="009C4CC5" w:rsidRDefault="000B3D62" w:rsidP="000B3D62">
      <w:pPr>
        <w:spacing w:before="57" w:after="57" w:line="100" w:lineRule="atLeast"/>
        <w:jc w:val="both"/>
        <w:rPr>
          <w:rFonts w:ascii="Palatino Linotype" w:hAnsi="Palatino Linotype" w:cs="Times New Roman"/>
          <w:bCs/>
          <w:color w:val="000000"/>
        </w:rPr>
      </w:pPr>
    </w:p>
    <w:p w14:paraId="23B46E8F" w14:textId="77777777" w:rsidR="000B3D62" w:rsidRPr="009C4CC5" w:rsidRDefault="000B3D62" w:rsidP="000B3D62">
      <w:pPr>
        <w:spacing w:before="57" w:after="57" w:line="100" w:lineRule="atLeast"/>
        <w:jc w:val="both"/>
        <w:rPr>
          <w:rFonts w:ascii="Palatino Linotype" w:hAnsi="Palatino Linotype" w:cs="Times New Roman"/>
          <w:b/>
        </w:rPr>
      </w:pPr>
      <w:r w:rsidRPr="009C4CC5">
        <w:rPr>
          <w:rFonts w:ascii="Palatino Linotype" w:hAnsi="Palatino Linotype" w:cs="Times New Roman"/>
          <w:b/>
          <w:bCs/>
          <w:color w:val="000000"/>
        </w:rPr>
        <w:t>Dane oferenta :</w:t>
      </w:r>
    </w:p>
    <w:p w14:paraId="5C023219" w14:textId="77777777" w:rsidR="000B3D62" w:rsidRPr="009C4CC5" w:rsidRDefault="000B3D62" w:rsidP="000B3D62">
      <w:pPr>
        <w:spacing w:before="57" w:after="57" w:line="100" w:lineRule="atLeast"/>
        <w:rPr>
          <w:rFonts w:ascii="Palatino Linotype" w:hAnsi="Palatino Linotype"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4"/>
        <w:gridCol w:w="3864"/>
        <w:gridCol w:w="4804"/>
      </w:tblGrid>
      <w:tr w:rsidR="000B3D62" w:rsidRPr="009C4CC5" w14:paraId="2941C90D" w14:textId="77777777" w:rsidTr="00262268">
        <w:tc>
          <w:tcPr>
            <w:tcW w:w="396" w:type="dxa"/>
            <w:shd w:val="clear" w:color="auto" w:fill="auto"/>
          </w:tcPr>
          <w:p w14:paraId="5B48D43A" w14:textId="77777777" w:rsidR="000B3D62" w:rsidRPr="009C4CC5" w:rsidRDefault="000B3D62" w:rsidP="00262268">
            <w:pPr>
              <w:spacing w:before="57" w:after="57" w:line="100" w:lineRule="atLeast"/>
              <w:rPr>
                <w:rFonts w:ascii="Palatino Linotype" w:hAnsi="Palatino Linotype" w:cs="Times New Roman"/>
              </w:rPr>
            </w:pPr>
            <w:r w:rsidRPr="009C4CC5">
              <w:rPr>
                <w:rFonts w:ascii="Palatino Linotype" w:hAnsi="Palatino Linotype" w:cs="Times New Roman"/>
              </w:rPr>
              <w:t>1.</w:t>
            </w:r>
          </w:p>
        </w:tc>
        <w:tc>
          <w:tcPr>
            <w:tcW w:w="4107" w:type="dxa"/>
            <w:shd w:val="clear" w:color="auto" w:fill="auto"/>
          </w:tcPr>
          <w:p w14:paraId="1402AB89" w14:textId="77777777" w:rsidR="000B3D62" w:rsidRPr="009C4CC5" w:rsidRDefault="000B3D62" w:rsidP="00262268">
            <w:pPr>
              <w:spacing w:before="57" w:after="57" w:line="100" w:lineRule="atLeast"/>
              <w:rPr>
                <w:rFonts w:ascii="Palatino Linotype" w:hAnsi="Palatino Linotype" w:cs="Times New Roman"/>
              </w:rPr>
            </w:pPr>
            <w:r w:rsidRPr="009C4CC5">
              <w:rPr>
                <w:rFonts w:ascii="Palatino Linotype" w:hAnsi="Palatino Linotype" w:cs="Times New Roman"/>
              </w:rPr>
              <w:t>Nazwa/Imię i nazwisko</w:t>
            </w:r>
          </w:p>
        </w:tc>
        <w:tc>
          <w:tcPr>
            <w:tcW w:w="5279" w:type="dxa"/>
            <w:shd w:val="clear" w:color="auto" w:fill="auto"/>
          </w:tcPr>
          <w:p w14:paraId="457B60EA" w14:textId="77777777" w:rsidR="000B3D62" w:rsidRPr="009C4CC5" w:rsidRDefault="000B3D62" w:rsidP="00262268">
            <w:pPr>
              <w:spacing w:before="57" w:after="57" w:line="100" w:lineRule="atLeast"/>
              <w:rPr>
                <w:rFonts w:ascii="Palatino Linotype" w:hAnsi="Palatino Linotype" w:cs="Times New Roman"/>
              </w:rPr>
            </w:pPr>
          </w:p>
        </w:tc>
      </w:tr>
      <w:tr w:rsidR="000B3D62" w:rsidRPr="009C4CC5" w14:paraId="48340800" w14:textId="77777777" w:rsidTr="00262268">
        <w:tc>
          <w:tcPr>
            <w:tcW w:w="396" w:type="dxa"/>
            <w:shd w:val="clear" w:color="auto" w:fill="auto"/>
          </w:tcPr>
          <w:p w14:paraId="5BCABB9B" w14:textId="77777777" w:rsidR="000B3D62" w:rsidRPr="009C4CC5" w:rsidRDefault="000B3D62" w:rsidP="00262268">
            <w:pPr>
              <w:spacing w:before="57" w:after="57" w:line="100" w:lineRule="atLeast"/>
              <w:rPr>
                <w:rFonts w:ascii="Palatino Linotype" w:hAnsi="Palatino Linotype" w:cs="Times New Roman"/>
              </w:rPr>
            </w:pPr>
            <w:r w:rsidRPr="009C4CC5">
              <w:rPr>
                <w:rFonts w:ascii="Palatino Linotype" w:hAnsi="Palatino Linotype" w:cs="Times New Roman"/>
              </w:rPr>
              <w:t>2.</w:t>
            </w:r>
          </w:p>
        </w:tc>
        <w:tc>
          <w:tcPr>
            <w:tcW w:w="4107" w:type="dxa"/>
            <w:shd w:val="clear" w:color="auto" w:fill="auto"/>
          </w:tcPr>
          <w:p w14:paraId="0B8C18E1" w14:textId="77777777" w:rsidR="000B3D62" w:rsidRPr="009C4CC5" w:rsidRDefault="000B3D62" w:rsidP="00262268">
            <w:pPr>
              <w:spacing w:before="57" w:after="57" w:line="100" w:lineRule="atLeast"/>
              <w:rPr>
                <w:rFonts w:ascii="Palatino Linotype" w:hAnsi="Palatino Linotype" w:cs="Times New Roman"/>
              </w:rPr>
            </w:pPr>
            <w:r w:rsidRPr="009C4CC5">
              <w:rPr>
                <w:rFonts w:ascii="Palatino Linotype" w:hAnsi="Palatino Linotype" w:cs="Times New Roman"/>
              </w:rPr>
              <w:t>Adres</w:t>
            </w:r>
          </w:p>
        </w:tc>
        <w:tc>
          <w:tcPr>
            <w:tcW w:w="5279" w:type="dxa"/>
            <w:shd w:val="clear" w:color="auto" w:fill="auto"/>
          </w:tcPr>
          <w:p w14:paraId="18A334FA" w14:textId="77777777" w:rsidR="000B3D62" w:rsidRPr="009C4CC5" w:rsidRDefault="000B3D62" w:rsidP="00262268">
            <w:pPr>
              <w:spacing w:before="57" w:after="57" w:line="100" w:lineRule="atLeast"/>
              <w:rPr>
                <w:rFonts w:ascii="Palatino Linotype" w:hAnsi="Palatino Linotype" w:cs="Times New Roman"/>
              </w:rPr>
            </w:pPr>
          </w:p>
        </w:tc>
      </w:tr>
      <w:tr w:rsidR="000B3D62" w:rsidRPr="009C4CC5" w14:paraId="674DE3BF" w14:textId="77777777" w:rsidTr="00262268">
        <w:tc>
          <w:tcPr>
            <w:tcW w:w="396" w:type="dxa"/>
            <w:shd w:val="clear" w:color="auto" w:fill="auto"/>
          </w:tcPr>
          <w:p w14:paraId="0F23D626" w14:textId="77777777" w:rsidR="000B3D62" w:rsidRPr="009C4CC5" w:rsidRDefault="000B3D62" w:rsidP="00262268">
            <w:pPr>
              <w:spacing w:before="57" w:after="57" w:line="100" w:lineRule="atLeast"/>
              <w:rPr>
                <w:rFonts w:ascii="Palatino Linotype" w:hAnsi="Palatino Linotype" w:cs="Times New Roman"/>
              </w:rPr>
            </w:pPr>
            <w:r w:rsidRPr="009C4CC5">
              <w:rPr>
                <w:rFonts w:ascii="Palatino Linotype" w:hAnsi="Palatino Linotype" w:cs="Times New Roman"/>
              </w:rPr>
              <w:t>3.</w:t>
            </w:r>
          </w:p>
        </w:tc>
        <w:tc>
          <w:tcPr>
            <w:tcW w:w="4107" w:type="dxa"/>
            <w:shd w:val="clear" w:color="auto" w:fill="auto"/>
          </w:tcPr>
          <w:p w14:paraId="6CDB23BA" w14:textId="77777777" w:rsidR="000B3D62" w:rsidRPr="009C4CC5" w:rsidRDefault="000B3D62" w:rsidP="00262268">
            <w:pPr>
              <w:spacing w:before="57" w:after="57" w:line="100" w:lineRule="atLeast"/>
              <w:rPr>
                <w:rFonts w:ascii="Palatino Linotype" w:hAnsi="Palatino Linotype" w:cs="Times New Roman"/>
              </w:rPr>
            </w:pPr>
            <w:r w:rsidRPr="009C4CC5">
              <w:rPr>
                <w:rFonts w:ascii="Palatino Linotype" w:hAnsi="Palatino Linotype" w:cs="Times New Roman"/>
              </w:rPr>
              <w:t>Tel/fax</w:t>
            </w:r>
          </w:p>
        </w:tc>
        <w:tc>
          <w:tcPr>
            <w:tcW w:w="5279" w:type="dxa"/>
            <w:shd w:val="clear" w:color="auto" w:fill="auto"/>
          </w:tcPr>
          <w:p w14:paraId="2DF6920E" w14:textId="77777777" w:rsidR="000B3D62" w:rsidRPr="009C4CC5" w:rsidRDefault="000B3D62" w:rsidP="00262268">
            <w:pPr>
              <w:spacing w:before="57" w:after="57" w:line="100" w:lineRule="atLeast"/>
              <w:rPr>
                <w:rFonts w:ascii="Palatino Linotype" w:hAnsi="Palatino Linotype" w:cs="Times New Roman"/>
              </w:rPr>
            </w:pPr>
          </w:p>
        </w:tc>
      </w:tr>
      <w:tr w:rsidR="000B3D62" w:rsidRPr="009C4CC5" w14:paraId="70C87B33" w14:textId="77777777" w:rsidTr="00262268">
        <w:tc>
          <w:tcPr>
            <w:tcW w:w="396" w:type="dxa"/>
            <w:shd w:val="clear" w:color="auto" w:fill="auto"/>
          </w:tcPr>
          <w:p w14:paraId="32270D39" w14:textId="77777777" w:rsidR="000B3D62" w:rsidRPr="009C4CC5" w:rsidRDefault="000B3D62" w:rsidP="00262268">
            <w:pPr>
              <w:spacing w:before="57" w:after="57" w:line="100" w:lineRule="atLeast"/>
              <w:rPr>
                <w:rFonts w:ascii="Palatino Linotype" w:hAnsi="Palatino Linotype" w:cs="Times New Roman"/>
              </w:rPr>
            </w:pPr>
            <w:r w:rsidRPr="009C4CC5">
              <w:rPr>
                <w:rFonts w:ascii="Palatino Linotype" w:hAnsi="Palatino Linotype" w:cs="Times New Roman"/>
              </w:rPr>
              <w:t>4.</w:t>
            </w:r>
          </w:p>
        </w:tc>
        <w:tc>
          <w:tcPr>
            <w:tcW w:w="4107" w:type="dxa"/>
            <w:shd w:val="clear" w:color="auto" w:fill="auto"/>
          </w:tcPr>
          <w:p w14:paraId="1F3320B2" w14:textId="77777777" w:rsidR="000B3D62" w:rsidRPr="009C4CC5" w:rsidRDefault="000B3D62" w:rsidP="00262268">
            <w:pPr>
              <w:spacing w:before="57" w:after="57" w:line="100" w:lineRule="atLeast"/>
              <w:rPr>
                <w:rFonts w:ascii="Palatino Linotype" w:hAnsi="Palatino Linotype" w:cs="Times New Roman"/>
              </w:rPr>
            </w:pPr>
            <w:r w:rsidRPr="009C4CC5">
              <w:rPr>
                <w:rFonts w:ascii="Palatino Linotype" w:hAnsi="Palatino Linotype" w:cs="Times New Roman"/>
              </w:rPr>
              <w:t>e-mail</w:t>
            </w:r>
          </w:p>
        </w:tc>
        <w:tc>
          <w:tcPr>
            <w:tcW w:w="5279" w:type="dxa"/>
            <w:shd w:val="clear" w:color="auto" w:fill="auto"/>
          </w:tcPr>
          <w:p w14:paraId="077A101A" w14:textId="77777777" w:rsidR="000B3D62" w:rsidRPr="009C4CC5" w:rsidRDefault="000B3D62" w:rsidP="00262268">
            <w:pPr>
              <w:spacing w:before="57" w:after="57" w:line="100" w:lineRule="atLeast"/>
              <w:rPr>
                <w:rFonts w:ascii="Palatino Linotype" w:hAnsi="Palatino Linotype" w:cs="Times New Roman"/>
              </w:rPr>
            </w:pPr>
          </w:p>
        </w:tc>
      </w:tr>
      <w:tr w:rsidR="000B3D62" w:rsidRPr="009C4CC5" w14:paraId="37830530" w14:textId="77777777" w:rsidTr="00262268">
        <w:tc>
          <w:tcPr>
            <w:tcW w:w="396" w:type="dxa"/>
            <w:shd w:val="clear" w:color="auto" w:fill="auto"/>
          </w:tcPr>
          <w:p w14:paraId="562B57DA" w14:textId="77777777" w:rsidR="000B3D62" w:rsidRPr="009C4CC5" w:rsidRDefault="000B3D62" w:rsidP="00262268">
            <w:pPr>
              <w:spacing w:before="57" w:after="57" w:line="100" w:lineRule="atLeast"/>
              <w:rPr>
                <w:rFonts w:ascii="Palatino Linotype" w:hAnsi="Palatino Linotype" w:cs="Times New Roman"/>
              </w:rPr>
            </w:pPr>
            <w:r w:rsidRPr="009C4CC5">
              <w:rPr>
                <w:rFonts w:ascii="Palatino Linotype" w:hAnsi="Palatino Linotype" w:cs="Times New Roman"/>
              </w:rPr>
              <w:t>5.</w:t>
            </w:r>
          </w:p>
        </w:tc>
        <w:tc>
          <w:tcPr>
            <w:tcW w:w="4107" w:type="dxa"/>
            <w:shd w:val="clear" w:color="auto" w:fill="auto"/>
          </w:tcPr>
          <w:p w14:paraId="57D617A4" w14:textId="77777777" w:rsidR="000B3D62" w:rsidRPr="009C4CC5" w:rsidRDefault="000B3D62" w:rsidP="00262268">
            <w:pPr>
              <w:spacing w:before="57" w:after="57" w:line="100" w:lineRule="atLeast"/>
              <w:rPr>
                <w:rFonts w:ascii="Palatino Linotype" w:hAnsi="Palatino Linotype" w:cs="Times New Roman"/>
              </w:rPr>
            </w:pPr>
            <w:r w:rsidRPr="009C4CC5">
              <w:rPr>
                <w:rFonts w:ascii="Palatino Linotype" w:hAnsi="Palatino Linotype" w:cs="Times New Roman"/>
              </w:rPr>
              <w:t>NIP</w:t>
            </w:r>
          </w:p>
        </w:tc>
        <w:tc>
          <w:tcPr>
            <w:tcW w:w="5279" w:type="dxa"/>
            <w:shd w:val="clear" w:color="auto" w:fill="auto"/>
          </w:tcPr>
          <w:p w14:paraId="4B55D96D" w14:textId="77777777" w:rsidR="000B3D62" w:rsidRPr="009C4CC5" w:rsidRDefault="000B3D62" w:rsidP="00262268">
            <w:pPr>
              <w:spacing w:before="57" w:after="57" w:line="100" w:lineRule="atLeast"/>
              <w:rPr>
                <w:rFonts w:ascii="Palatino Linotype" w:hAnsi="Palatino Linotype" w:cs="Times New Roman"/>
              </w:rPr>
            </w:pPr>
          </w:p>
        </w:tc>
      </w:tr>
      <w:tr w:rsidR="000B3D62" w:rsidRPr="009C4CC5" w14:paraId="315C67FA" w14:textId="77777777" w:rsidTr="00262268">
        <w:tc>
          <w:tcPr>
            <w:tcW w:w="396" w:type="dxa"/>
            <w:shd w:val="clear" w:color="auto" w:fill="auto"/>
          </w:tcPr>
          <w:p w14:paraId="386ACD11" w14:textId="77777777" w:rsidR="000B3D62" w:rsidRPr="009C4CC5" w:rsidRDefault="000B3D62" w:rsidP="00262268">
            <w:pPr>
              <w:spacing w:before="57" w:after="57" w:line="100" w:lineRule="atLeast"/>
              <w:rPr>
                <w:rFonts w:ascii="Palatino Linotype" w:hAnsi="Palatino Linotype" w:cs="Times New Roman"/>
              </w:rPr>
            </w:pPr>
            <w:r w:rsidRPr="009C4CC5">
              <w:rPr>
                <w:rFonts w:ascii="Palatino Linotype" w:hAnsi="Palatino Linotype" w:cs="Times New Roman"/>
              </w:rPr>
              <w:t>6.</w:t>
            </w:r>
          </w:p>
        </w:tc>
        <w:tc>
          <w:tcPr>
            <w:tcW w:w="4107" w:type="dxa"/>
            <w:shd w:val="clear" w:color="auto" w:fill="auto"/>
          </w:tcPr>
          <w:p w14:paraId="7449DBB7" w14:textId="77777777" w:rsidR="000B3D62" w:rsidRPr="009C4CC5" w:rsidRDefault="000B3D62" w:rsidP="00262268">
            <w:pPr>
              <w:spacing w:before="57" w:after="57" w:line="100" w:lineRule="atLeast"/>
              <w:rPr>
                <w:rFonts w:ascii="Palatino Linotype" w:hAnsi="Palatino Linotype" w:cs="Times New Roman"/>
              </w:rPr>
            </w:pPr>
            <w:r w:rsidRPr="009C4CC5">
              <w:rPr>
                <w:rFonts w:ascii="Palatino Linotype" w:hAnsi="Palatino Linotype" w:cs="Times New Roman"/>
              </w:rPr>
              <w:t>Nr wpisu do ewidencji działalności gospodarcze/ KRS (jeżeli dotyczy)</w:t>
            </w:r>
          </w:p>
        </w:tc>
        <w:tc>
          <w:tcPr>
            <w:tcW w:w="5279" w:type="dxa"/>
            <w:shd w:val="clear" w:color="auto" w:fill="auto"/>
          </w:tcPr>
          <w:p w14:paraId="507EF3D1" w14:textId="77777777" w:rsidR="000B3D62" w:rsidRPr="009C4CC5" w:rsidRDefault="000B3D62" w:rsidP="00262268">
            <w:pPr>
              <w:spacing w:before="57" w:after="57" w:line="100" w:lineRule="atLeast"/>
              <w:rPr>
                <w:rFonts w:ascii="Palatino Linotype" w:hAnsi="Palatino Linotype" w:cs="Times New Roman"/>
              </w:rPr>
            </w:pPr>
          </w:p>
        </w:tc>
      </w:tr>
    </w:tbl>
    <w:p w14:paraId="410DAD80" w14:textId="77777777" w:rsidR="000B3D62" w:rsidRPr="009C4CC5" w:rsidRDefault="000B3D62" w:rsidP="000B3D62">
      <w:pPr>
        <w:spacing w:before="57" w:after="57" w:line="100" w:lineRule="atLeast"/>
        <w:rPr>
          <w:rFonts w:ascii="Palatino Linotype" w:hAnsi="Palatino Linotype" w:cs="Times New Roman"/>
        </w:rPr>
      </w:pPr>
    </w:p>
    <w:p w14:paraId="44C5CC82" w14:textId="411C09E4" w:rsidR="000B3D62" w:rsidRPr="009C4CC5" w:rsidRDefault="000B3D62" w:rsidP="000B3D62">
      <w:pPr>
        <w:spacing w:before="57" w:after="57" w:line="100" w:lineRule="atLeast"/>
        <w:jc w:val="both"/>
        <w:rPr>
          <w:rFonts w:ascii="Palatino Linotype" w:hAnsi="Palatino Linotype" w:cs="Times New Roman"/>
        </w:rPr>
      </w:pPr>
      <w:r w:rsidRPr="009C4CC5">
        <w:rPr>
          <w:rFonts w:ascii="Palatino Linotype" w:hAnsi="Palatino Linotype" w:cs="Times New Roman"/>
        </w:rPr>
        <w:t xml:space="preserve">W odpowiedzi na zapytanie ofertowe z dnia </w:t>
      </w:r>
      <w:r w:rsidR="00752067">
        <w:rPr>
          <w:rFonts w:ascii="Palatino Linotype" w:hAnsi="Palatino Linotype" w:cs="Times New Roman"/>
        </w:rPr>
        <w:t xml:space="preserve">10 września 2024 </w:t>
      </w:r>
      <w:r w:rsidRPr="009C4CC5">
        <w:rPr>
          <w:rFonts w:ascii="Palatino Linotype" w:hAnsi="Palatino Linotype" w:cs="Times New Roman"/>
        </w:rPr>
        <w:t>r</w:t>
      </w:r>
      <w:r w:rsidR="00752067">
        <w:rPr>
          <w:rFonts w:ascii="Palatino Linotype" w:hAnsi="Palatino Linotype" w:cs="Times New Roman"/>
        </w:rPr>
        <w:t>oku</w:t>
      </w:r>
      <w:r w:rsidRPr="009C4CC5">
        <w:rPr>
          <w:rFonts w:ascii="Palatino Linotype" w:hAnsi="Palatino Linotype" w:cs="Times New Roman"/>
        </w:rPr>
        <w:t xml:space="preserve"> dotyczące</w:t>
      </w:r>
      <w:r w:rsidR="00A40063">
        <w:rPr>
          <w:rFonts w:ascii="Palatino Linotype" w:hAnsi="Palatino Linotype" w:cs="Times New Roman"/>
        </w:rPr>
        <w:t>go</w:t>
      </w:r>
      <w:r w:rsidRPr="009C4CC5">
        <w:rPr>
          <w:rFonts w:ascii="Palatino Linotype" w:hAnsi="Palatino Linotype" w:cs="Times New Roman"/>
        </w:rPr>
        <w:t xml:space="preserve"> </w:t>
      </w:r>
      <w:r w:rsidR="00E91C66">
        <w:rPr>
          <w:rFonts w:ascii="Palatino Linotype" w:hAnsi="Palatino Linotype" w:cs="Times New Roman"/>
        </w:rPr>
        <w:t xml:space="preserve">przeprowadzenia prac polegających na </w:t>
      </w:r>
      <w:r w:rsidR="00F9062A">
        <w:rPr>
          <w:rFonts w:ascii="Palatino Linotype" w:eastAsia="Times New Roman" w:hAnsi="Palatino Linotype" w:cs="Calibri"/>
        </w:rPr>
        <w:t xml:space="preserve">renowacji nawierzchni (prace brukarskie) </w:t>
      </w:r>
      <w:r w:rsidR="00F9062A">
        <w:rPr>
          <w:rFonts w:ascii="Palatino Linotype" w:eastAsia="Times New Roman" w:hAnsi="Palatino Linotype" w:cs="Calibri"/>
          <w:shd w:val="clear" w:color="auto" w:fill="FFFFFF"/>
        </w:rPr>
        <w:t>w lokalizacji przy</w:t>
      </w:r>
      <w:r w:rsidR="0095716D">
        <w:rPr>
          <w:rFonts w:ascii="Palatino Linotype" w:eastAsia="Times New Roman" w:hAnsi="Palatino Linotype" w:cs="Calibri"/>
          <w:shd w:val="clear" w:color="auto" w:fill="FFFFFF"/>
        </w:rPr>
        <w:t xml:space="preserve"> ul. Jedlinowej 42/44 w Jedliczach A</w:t>
      </w:r>
      <w:r w:rsidRPr="009C4CC5">
        <w:rPr>
          <w:rFonts w:ascii="Palatino Linotype" w:hAnsi="Palatino Linotype" w:cs="Times New Roman"/>
        </w:rPr>
        <w:t xml:space="preserve">, wskazuję że : </w:t>
      </w:r>
    </w:p>
    <w:p w14:paraId="73437C3A" w14:textId="77777777" w:rsidR="00FD15CD" w:rsidRPr="009C4CC5" w:rsidRDefault="00FD15CD" w:rsidP="00FD15CD">
      <w:pPr>
        <w:rPr>
          <w:rFonts w:ascii="Palatino Linotype" w:hAnsi="Palatino Linotype" w:cstheme="minorHAnsi"/>
        </w:rPr>
      </w:pPr>
    </w:p>
    <w:p w14:paraId="7F01B793" w14:textId="77777777" w:rsidR="00FD15CD" w:rsidRPr="009C4CC5" w:rsidRDefault="00FD15CD" w:rsidP="00FD15CD">
      <w:pPr>
        <w:widowControl w:val="0"/>
        <w:numPr>
          <w:ilvl w:val="0"/>
          <w:numId w:val="11"/>
        </w:numPr>
        <w:suppressAutoHyphens/>
        <w:spacing w:before="57" w:after="57" w:line="100" w:lineRule="atLeast"/>
        <w:textAlignment w:val="baseline"/>
        <w:rPr>
          <w:rFonts w:ascii="Palatino Linotype" w:hAnsi="Palatino Linotype" w:cs="Times New Roman"/>
        </w:rPr>
      </w:pPr>
      <w:r w:rsidRPr="009C4CC5">
        <w:rPr>
          <w:rFonts w:ascii="Palatino Linotype" w:hAnsi="Palatino Linotype" w:cs="Times New Roman"/>
        </w:rPr>
        <w:t xml:space="preserve">Przedmiotowe zamówienie wykonam za cenę: …………………………………….. zł brutto </w:t>
      </w:r>
    </w:p>
    <w:p w14:paraId="2F444717" w14:textId="77777777" w:rsidR="00FD15CD" w:rsidRPr="009C4CC5" w:rsidRDefault="000B3D62" w:rsidP="00FD15CD">
      <w:pPr>
        <w:pStyle w:val="Akapitzlist"/>
        <w:numPr>
          <w:ilvl w:val="0"/>
          <w:numId w:val="11"/>
        </w:numPr>
        <w:rPr>
          <w:rFonts w:ascii="Palatino Linotype" w:hAnsi="Palatino Linotype" w:cstheme="minorHAnsi"/>
        </w:rPr>
      </w:pPr>
      <w:r w:rsidRPr="009C4CC5">
        <w:rPr>
          <w:rFonts w:ascii="Palatino Linotype" w:hAnsi="Palatino Linotype" w:cs="Times New Roman"/>
        </w:rPr>
        <w:t>Oświadczam, że zapoznałam/em się z zapytaniem ofertowym i nie wnoszę do niego żadnych zastrzeżeń,</w:t>
      </w:r>
    </w:p>
    <w:p w14:paraId="69681864" w14:textId="77777777" w:rsidR="00FD15CD" w:rsidRPr="009C4CC5" w:rsidRDefault="000B3D62" w:rsidP="00FD15CD">
      <w:pPr>
        <w:pStyle w:val="Akapitzlist"/>
        <w:numPr>
          <w:ilvl w:val="0"/>
          <w:numId w:val="11"/>
        </w:numPr>
        <w:rPr>
          <w:rFonts w:ascii="Palatino Linotype" w:hAnsi="Palatino Linotype" w:cstheme="minorHAnsi"/>
        </w:rPr>
      </w:pPr>
      <w:r w:rsidRPr="009C4CC5">
        <w:rPr>
          <w:rFonts w:ascii="Palatino Linotype" w:hAnsi="Palatino Linotype" w:cs="Times New Roman"/>
        </w:rPr>
        <w:t xml:space="preserve">Oświadczam, iż spełniam wszystkie określone w zapytaniu ofertowym warunki udziału w postępowaniu. </w:t>
      </w:r>
    </w:p>
    <w:p w14:paraId="597CA8C4" w14:textId="77777777" w:rsidR="00FD15CD" w:rsidRPr="009C4CC5" w:rsidRDefault="000B3D62" w:rsidP="00FD15CD">
      <w:pPr>
        <w:pStyle w:val="Akapitzlist"/>
        <w:numPr>
          <w:ilvl w:val="0"/>
          <w:numId w:val="11"/>
        </w:numPr>
        <w:rPr>
          <w:rFonts w:ascii="Palatino Linotype" w:hAnsi="Palatino Linotype" w:cstheme="minorHAnsi"/>
        </w:rPr>
      </w:pPr>
      <w:r w:rsidRPr="009C4CC5">
        <w:rPr>
          <w:rFonts w:ascii="Palatino Linotype" w:hAnsi="Palatino Linotype" w:cs="Times New Roman"/>
        </w:rPr>
        <w:t xml:space="preserve">Oświadczam, że w cenie brutto wskazanej w ofercie uwzględnione są wszystkie wymogi, o których mowa w zapytaniu ofertowym, w szczególności zawiera ona wszelkie koszty niezbędne do prawidłowego i pełnego wykonania przedmiotu zamówienia oraz obejmuje należne opłaty i podatki. </w:t>
      </w:r>
    </w:p>
    <w:p w14:paraId="1E634B62" w14:textId="77777777" w:rsidR="000B3D62" w:rsidRPr="009C4CC5" w:rsidRDefault="000B3D62" w:rsidP="00FD15CD">
      <w:pPr>
        <w:pStyle w:val="Akapitzlist"/>
        <w:numPr>
          <w:ilvl w:val="0"/>
          <w:numId w:val="11"/>
        </w:numPr>
        <w:rPr>
          <w:rFonts w:ascii="Palatino Linotype" w:hAnsi="Palatino Linotype" w:cstheme="minorHAnsi"/>
        </w:rPr>
      </w:pPr>
      <w:r w:rsidRPr="009C4CC5">
        <w:rPr>
          <w:rFonts w:ascii="Palatino Linotype" w:hAnsi="Palatino Linotype" w:cs="Times New Roman"/>
        </w:rPr>
        <w:t xml:space="preserve">Oświadczam, że akceptuję treść zapytania ofertowego, a w przypadku przyjęcia do realizacji oferty deklaruję: </w:t>
      </w:r>
    </w:p>
    <w:p w14:paraId="624FC2D2" w14:textId="77777777" w:rsidR="000B3D62" w:rsidRPr="009C4CC5" w:rsidRDefault="000B3D62" w:rsidP="000B3D62">
      <w:pPr>
        <w:widowControl w:val="0"/>
        <w:numPr>
          <w:ilvl w:val="1"/>
          <w:numId w:val="11"/>
        </w:numPr>
        <w:suppressAutoHyphens/>
        <w:spacing w:before="57" w:after="57" w:line="100" w:lineRule="atLeast"/>
        <w:textAlignment w:val="baseline"/>
        <w:rPr>
          <w:rFonts w:ascii="Palatino Linotype" w:hAnsi="Palatino Linotype" w:cs="Times New Roman"/>
        </w:rPr>
      </w:pPr>
      <w:r w:rsidRPr="009C4CC5">
        <w:rPr>
          <w:rFonts w:ascii="Palatino Linotype" w:hAnsi="Palatino Linotype" w:cs="Times New Roman"/>
        </w:rPr>
        <w:t>należytą staranność i terminowość przy realizacji przedmiotu zamówienia;</w:t>
      </w:r>
    </w:p>
    <w:p w14:paraId="28F1D26C" w14:textId="77777777" w:rsidR="000B3D62" w:rsidRPr="009C4CC5" w:rsidRDefault="000B3D62" w:rsidP="000B3D62">
      <w:pPr>
        <w:widowControl w:val="0"/>
        <w:numPr>
          <w:ilvl w:val="1"/>
          <w:numId w:val="11"/>
        </w:numPr>
        <w:suppressAutoHyphens/>
        <w:spacing w:before="57" w:after="57" w:line="100" w:lineRule="atLeast"/>
        <w:textAlignment w:val="baseline"/>
        <w:rPr>
          <w:rFonts w:ascii="Palatino Linotype" w:hAnsi="Palatino Linotype" w:cs="Times New Roman"/>
        </w:rPr>
      </w:pPr>
      <w:r w:rsidRPr="009C4CC5">
        <w:rPr>
          <w:rFonts w:ascii="Palatino Linotype" w:hAnsi="Palatino Linotype" w:cs="Times New Roman"/>
        </w:rPr>
        <w:t>termin związania ofertą przez minimum 30 dni od daty jej złożenia;</w:t>
      </w:r>
    </w:p>
    <w:p w14:paraId="602254CC" w14:textId="77777777" w:rsidR="000B3D62" w:rsidRPr="009C4CC5" w:rsidRDefault="000B3D62" w:rsidP="000B3D62">
      <w:pPr>
        <w:widowControl w:val="0"/>
        <w:numPr>
          <w:ilvl w:val="1"/>
          <w:numId w:val="11"/>
        </w:numPr>
        <w:suppressAutoHyphens/>
        <w:spacing w:before="57" w:after="57" w:line="100" w:lineRule="atLeast"/>
        <w:textAlignment w:val="baseline"/>
        <w:rPr>
          <w:rFonts w:ascii="Palatino Linotype" w:hAnsi="Palatino Linotype" w:cs="Times New Roman"/>
        </w:rPr>
      </w:pPr>
      <w:r w:rsidRPr="009C4CC5">
        <w:rPr>
          <w:rFonts w:ascii="Palatino Linotype" w:hAnsi="Palatino Linotype" w:cs="Times New Roman"/>
        </w:rPr>
        <w:t>dyspozycyjność;</w:t>
      </w:r>
    </w:p>
    <w:p w14:paraId="201BEE9A" w14:textId="77777777" w:rsidR="000B3D62" w:rsidRPr="009C4CC5" w:rsidRDefault="000B3D62" w:rsidP="000B3D62">
      <w:pPr>
        <w:widowControl w:val="0"/>
        <w:numPr>
          <w:ilvl w:val="1"/>
          <w:numId w:val="11"/>
        </w:numPr>
        <w:suppressAutoHyphens/>
        <w:spacing w:before="57" w:after="57" w:line="100" w:lineRule="atLeast"/>
        <w:textAlignment w:val="baseline"/>
        <w:rPr>
          <w:rFonts w:ascii="Palatino Linotype" w:hAnsi="Palatino Linotype" w:cs="Times New Roman"/>
        </w:rPr>
      </w:pPr>
      <w:r w:rsidRPr="009C4CC5">
        <w:rPr>
          <w:rFonts w:ascii="Palatino Linotype" w:hAnsi="Palatino Linotype" w:cs="Times New Roman"/>
        </w:rPr>
        <w:t>spełnienie wszystkich wymogów wskazanych w ofercie, w tym dotyczących osób realizujących zadanie.</w:t>
      </w:r>
    </w:p>
    <w:p w14:paraId="6A9D5146" w14:textId="77777777" w:rsidR="000B3D62" w:rsidRPr="009C4CC5" w:rsidRDefault="000B3D62" w:rsidP="000B3D62">
      <w:pPr>
        <w:widowControl w:val="0"/>
        <w:numPr>
          <w:ilvl w:val="0"/>
          <w:numId w:val="11"/>
        </w:numPr>
        <w:suppressAutoHyphens/>
        <w:spacing w:before="57" w:after="57" w:line="100" w:lineRule="atLeast"/>
        <w:textAlignment w:val="baseline"/>
        <w:rPr>
          <w:rFonts w:ascii="Palatino Linotype" w:hAnsi="Palatino Linotype" w:cs="Times New Roman"/>
        </w:rPr>
      </w:pPr>
      <w:r w:rsidRPr="009C4CC5">
        <w:rPr>
          <w:rFonts w:ascii="Palatino Linotype" w:hAnsi="Palatino Linotype" w:cs="Times New Roman"/>
        </w:rPr>
        <w:lastRenderedPageBreak/>
        <w:t>Oświadczam, że w przypadku przyjęcia do realizacji oferty, zobowiązuję się do zawarcia umowy na określonych warunkach, w miejscu i terminie wyznaczonym przez Zamawiającego.</w:t>
      </w:r>
    </w:p>
    <w:p w14:paraId="3043E7A3" w14:textId="7C16CFE8" w:rsidR="000B3D62" w:rsidRPr="009C4CC5" w:rsidRDefault="000B3D62" w:rsidP="000B3D62">
      <w:pPr>
        <w:widowControl w:val="0"/>
        <w:numPr>
          <w:ilvl w:val="0"/>
          <w:numId w:val="11"/>
        </w:numPr>
        <w:suppressAutoHyphens/>
        <w:spacing w:before="57" w:after="57" w:line="100" w:lineRule="atLeast"/>
        <w:textAlignment w:val="baseline"/>
        <w:rPr>
          <w:rFonts w:ascii="Palatino Linotype" w:hAnsi="Palatino Linotype" w:cs="Times New Roman"/>
        </w:rPr>
      </w:pPr>
      <w:r w:rsidRPr="009C4CC5">
        <w:rPr>
          <w:rFonts w:ascii="Palatino Linotype" w:hAnsi="Palatino Linotype" w:cs="Times New Roman"/>
        </w:rPr>
        <w:t>Oświadczam, że zapoznałam/em się z klauzula informacyjną w zakresie ochrony danych osobowych</w:t>
      </w:r>
      <w:r w:rsidR="00FD15CD" w:rsidRPr="009C4CC5">
        <w:rPr>
          <w:rFonts w:ascii="Palatino Linotype" w:hAnsi="Palatino Linotype" w:cs="Times New Roman"/>
        </w:rPr>
        <w:t>, o której mowa w sekcji XI</w:t>
      </w:r>
      <w:r w:rsidR="00F9062A">
        <w:rPr>
          <w:rFonts w:ascii="Palatino Linotype" w:hAnsi="Palatino Linotype" w:cs="Times New Roman"/>
        </w:rPr>
        <w:t>II</w:t>
      </w:r>
      <w:r w:rsidR="00FD15CD" w:rsidRPr="009C4CC5">
        <w:rPr>
          <w:rFonts w:ascii="Palatino Linotype" w:hAnsi="Palatino Linotype" w:cs="Times New Roman"/>
        </w:rPr>
        <w:t xml:space="preserve"> Zapytania Ofertowego.</w:t>
      </w:r>
    </w:p>
    <w:p w14:paraId="381A1FB2" w14:textId="77777777" w:rsidR="000B3D62" w:rsidRPr="009C4CC5" w:rsidRDefault="000B3D62" w:rsidP="000B3D62">
      <w:pPr>
        <w:spacing w:before="57" w:after="57" w:line="100" w:lineRule="atLeast"/>
        <w:ind w:left="720"/>
        <w:jc w:val="both"/>
        <w:rPr>
          <w:rFonts w:ascii="Palatino Linotype" w:hAnsi="Palatino Linotype" w:cs="Times New Roman"/>
          <w:b/>
        </w:rPr>
      </w:pPr>
    </w:p>
    <w:p w14:paraId="5D3ED471" w14:textId="77777777" w:rsidR="000B3D62" w:rsidRPr="009C4CC5" w:rsidRDefault="000B3D62" w:rsidP="000B3D62">
      <w:pPr>
        <w:spacing w:before="57" w:after="57" w:line="100" w:lineRule="atLeast"/>
        <w:rPr>
          <w:rFonts w:ascii="Palatino Linotype" w:hAnsi="Palatino Linotype" w:cs="Times New Roman"/>
        </w:rPr>
      </w:pPr>
    </w:p>
    <w:p w14:paraId="4E68D8A7" w14:textId="77777777" w:rsidR="000B3D62" w:rsidRPr="009C4CC5" w:rsidRDefault="002B7E50" w:rsidP="006E2D6E">
      <w:pPr>
        <w:spacing w:before="57" w:after="57" w:line="100" w:lineRule="atLeast"/>
        <w:ind w:firstLine="708"/>
        <w:rPr>
          <w:rFonts w:ascii="Palatino Linotype" w:hAnsi="Palatino Linotype" w:cs="Times New Roman"/>
        </w:rPr>
      </w:pPr>
      <w:r>
        <w:rPr>
          <w:rFonts w:ascii="Palatino Linotype" w:hAnsi="Palatino Linotype" w:cs="Times New Roman"/>
        </w:rPr>
        <w:t>………….……………</w:t>
      </w:r>
      <w:r>
        <w:rPr>
          <w:rFonts w:ascii="Palatino Linotype" w:hAnsi="Palatino Linotype" w:cs="Times New Roman"/>
        </w:rPr>
        <w:tab/>
      </w:r>
      <w:r>
        <w:rPr>
          <w:rFonts w:ascii="Palatino Linotype" w:hAnsi="Palatino Linotype" w:cs="Times New Roman"/>
        </w:rPr>
        <w:tab/>
      </w:r>
      <w:r>
        <w:rPr>
          <w:rFonts w:ascii="Palatino Linotype" w:hAnsi="Palatino Linotype" w:cs="Times New Roman"/>
        </w:rPr>
        <w:tab/>
      </w:r>
      <w:r>
        <w:rPr>
          <w:rFonts w:ascii="Palatino Linotype" w:hAnsi="Palatino Linotype" w:cs="Times New Roman"/>
        </w:rPr>
        <w:tab/>
      </w:r>
      <w:r>
        <w:rPr>
          <w:rFonts w:ascii="Palatino Linotype" w:hAnsi="Palatino Linotype" w:cs="Times New Roman"/>
        </w:rPr>
        <w:tab/>
      </w:r>
      <w:r>
        <w:rPr>
          <w:rFonts w:ascii="Palatino Linotype" w:hAnsi="Palatino Linotype" w:cs="Times New Roman"/>
        </w:rPr>
        <w:tab/>
        <w:t>………………………</w:t>
      </w:r>
    </w:p>
    <w:p w14:paraId="274C6433" w14:textId="77777777" w:rsidR="000B3D62" w:rsidRPr="009C4CC5" w:rsidRDefault="000B3D62" w:rsidP="000B3D62">
      <w:pPr>
        <w:spacing w:before="57" w:after="57" w:line="100" w:lineRule="atLeast"/>
        <w:rPr>
          <w:rFonts w:ascii="Palatino Linotype" w:hAnsi="Palatino Linotype" w:cs="Times New Roman"/>
        </w:rPr>
      </w:pPr>
    </w:p>
    <w:p w14:paraId="38ACB0B9" w14:textId="77777777" w:rsidR="000B3D62" w:rsidRPr="009C4CC5" w:rsidRDefault="000B3D62" w:rsidP="000B3D62">
      <w:pPr>
        <w:spacing w:before="57" w:after="57" w:line="100" w:lineRule="atLeast"/>
        <w:ind w:firstLine="709"/>
        <w:rPr>
          <w:rFonts w:ascii="Palatino Linotype" w:hAnsi="Palatino Linotype" w:cs="Times New Roman"/>
        </w:rPr>
      </w:pPr>
      <w:r w:rsidRPr="009C4CC5">
        <w:rPr>
          <w:rFonts w:ascii="Palatino Linotype" w:hAnsi="Palatino Linotype" w:cs="Times New Roman"/>
        </w:rPr>
        <w:t>Miejscowość, data</w:t>
      </w:r>
      <w:r w:rsidRPr="009C4CC5">
        <w:rPr>
          <w:rFonts w:ascii="Palatino Linotype" w:hAnsi="Palatino Linotype" w:cs="Times New Roman"/>
        </w:rPr>
        <w:tab/>
      </w:r>
      <w:r w:rsidRPr="009C4CC5">
        <w:rPr>
          <w:rFonts w:ascii="Palatino Linotype" w:hAnsi="Palatino Linotype" w:cs="Times New Roman"/>
        </w:rPr>
        <w:tab/>
      </w:r>
      <w:r w:rsidRPr="009C4CC5">
        <w:rPr>
          <w:rFonts w:ascii="Palatino Linotype" w:hAnsi="Palatino Linotype" w:cs="Times New Roman"/>
        </w:rPr>
        <w:tab/>
      </w:r>
      <w:r w:rsidRPr="009C4CC5">
        <w:rPr>
          <w:rFonts w:ascii="Palatino Linotype" w:hAnsi="Palatino Linotype" w:cs="Times New Roman"/>
        </w:rPr>
        <w:tab/>
      </w:r>
      <w:r w:rsidRPr="009C4CC5">
        <w:rPr>
          <w:rFonts w:ascii="Palatino Linotype" w:hAnsi="Palatino Linotype" w:cs="Times New Roman"/>
        </w:rPr>
        <w:tab/>
      </w:r>
      <w:r w:rsidRPr="009C4CC5">
        <w:rPr>
          <w:rFonts w:ascii="Palatino Linotype" w:hAnsi="Palatino Linotype" w:cs="Times New Roman"/>
        </w:rPr>
        <w:tab/>
        <w:t>Czytelny podpis Oferenta</w:t>
      </w:r>
    </w:p>
    <w:p w14:paraId="54048BE3" w14:textId="77777777" w:rsidR="000B3D62" w:rsidRPr="009C4CC5" w:rsidRDefault="000B3D62" w:rsidP="000B3D62">
      <w:pPr>
        <w:jc w:val="both"/>
        <w:rPr>
          <w:rFonts w:ascii="Palatino Linotype" w:hAnsi="Palatino Linotype" w:cs="Times New Roman"/>
        </w:rPr>
      </w:pPr>
    </w:p>
    <w:p w14:paraId="4D7765C5" w14:textId="77777777" w:rsidR="000B3D62" w:rsidRPr="009C4CC5" w:rsidRDefault="000B3D62" w:rsidP="000B3D62">
      <w:pPr>
        <w:jc w:val="both"/>
        <w:rPr>
          <w:rFonts w:ascii="Palatino Linotype" w:hAnsi="Palatino Linotype" w:cs="Times New Roman"/>
        </w:rPr>
      </w:pPr>
    </w:p>
    <w:p w14:paraId="78881C64" w14:textId="77777777" w:rsidR="000B3D62" w:rsidRPr="009C4CC5" w:rsidRDefault="000B3D62" w:rsidP="000B3D62">
      <w:pPr>
        <w:jc w:val="both"/>
        <w:rPr>
          <w:rFonts w:ascii="Palatino Linotype" w:hAnsi="Palatino Linotype" w:cs="Times New Roman"/>
        </w:rPr>
      </w:pPr>
    </w:p>
    <w:p w14:paraId="18B622C4" w14:textId="77777777" w:rsidR="000B3D62" w:rsidRPr="009C4CC5" w:rsidRDefault="000B3D62" w:rsidP="000B3D62">
      <w:pPr>
        <w:jc w:val="both"/>
        <w:rPr>
          <w:rFonts w:ascii="Palatino Linotype" w:hAnsi="Palatino Linotype" w:cs="Times New Roman"/>
        </w:rPr>
      </w:pPr>
    </w:p>
    <w:p w14:paraId="1E606530" w14:textId="77777777" w:rsidR="000B3D62" w:rsidRPr="009C4CC5" w:rsidRDefault="000B3D62" w:rsidP="000B3D62">
      <w:pPr>
        <w:jc w:val="both"/>
        <w:rPr>
          <w:rFonts w:ascii="Palatino Linotype" w:hAnsi="Palatino Linotype" w:cs="Times New Roman"/>
        </w:rPr>
      </w:pPr>
    </w:p>
    <w:p w14:paraId="7316ADD0" w14:textId="77777777" w:rsidR="000B3D62" w:rsidRPr="009C4CC5" w:rsidRDefault="000B3D62" w:rsidP="000B3D62">
      <w:pPr>
        <w:jc w:val="both"/>
        <w:rPr>
          <w:rFonts w:ascii="Palatino Linotype" w:hAnsi="Palatino Linotype" w:cs="Times New Roman"/>
        </w:rPr>
      </w:pPr>
    </w:p>
    <w:p w14:paraId="4816FA6D" w14:textId="77777777" w:rsidR="000B3D62" w:rsidRPr="009C4CC5" w:rsidRDefault="000B3D62" w:rsidP="000B3D62">
      <w:pPr>
        <w:jc w:val="both"/>
        <w:rPr>
          <w:rFonts w:ascii="Palatino Linotype" w:hAnsi="Palatino Linotype" w:cs="Times New Roman"/>
        </w:rPr>
      </w:pPr>
    </w:p>
    <w:p w14:paraId="3491F6CC" w14:textId="77777777" w:rsidR="000B3D62" w:rsidRPr="009C4CC5" w:rsidRDefault="000B3D62" w:rsidP="000B3D62">
      <w:pPr>
        <w:rPr>
          <w:rFonts w:ascii="Palatino Linotype" w:hAnsi="Palatino Linotype"/>
        </w:rPr>
      </w:pPr>
    </w:p>
    <w:p w14:paraId="5EB5C9B9" w14:textId="77777777" w:rsidR="000B3D62" w:rsidRPr="009C4CC5" w:rsidRDefault="000B3D62" w:rsidP="007C45C6">
      <w:pPr>
        <w:rPr>
          <w:rFonts w:ascii="Palatino Linotype" w:hAnsi="Palatino Linotype"/>
        </w:rPr>
      </w:pPr>
    </w:p>
    <w:p w14:paraId="7F08A155" w14:textId="77777777" w:rsidR="000B3D62" w:rsidRPr="009C4CC5" w:rsidRDefault="000B3D62" w:rsidP="007C45C6">
      <w:pPr>
        <w:rPr>
          <w:rFonts w:ascii="Palatino Linotype" w:hAnsi="Palatino Linotype"/>
        </w:rPr>
      </w:pPr>
    </w:p>
    <w:p w14:paraId="09224600" w14:textId="77777777" w:rsidR="000B3D62" w:rsidRPr="009C4CC5" w:rsidRDefault="000B3D62" w:rsidP="007C45C6">
      <w:pPr>
        <w:rPr>
          <w:rFonts w:ascii="Palatino Linotype" w:hAnsi="Palatino Linotype"/>
        </w:rPr>
      </w:pPr>
    </w:p>
    <w:p w14:paraId="02E414E4" w14:textId="77777777" w:rsidR="000B3D62" w:rsidRDefault="000B3D62" w:rsidP="007C45C6">
      <w:pPr>
        <w:rPr>
          <w:rFonts w:ascii="Palatino Linotype" w:hAnsi="Palatino Linotype"/>
        </w:rPr>
      </w:pPr>
    </w:p>
    <w:p w14:paraId="445C0CCB" w14:textId="77777777" w:rsidR="008629AA" w:rsidRDefault="008629AA" w:rsidP="007C45C6">
      <w:pPr>
        <w:rPr>
          <w:rFonts w:ascii="Palatino Linotype" w:hAnsi="Palatino Linotype"/>
        </w:rPr>
      </w:pPr>
    </w:p>
    <w:p w14:paraId="7DD88B07" w14:textId="77777777" w:rsidR="008629AA" w:rsidRDefault="008629AA" w:rsidP="007C45C6">
      <w:pPr>
        <w:rPr>
          <w:rFonts w:ascii="Palatino Linotype" w:hAnsi="Palatino Linotype"/>
        </w:rPr>
      </w:pPr>
    </w:p>
    <w:p w14:paraId="677392EC" w14:textId="77777777" w:rsidR="008629AA" w:rsidRDefault="008629AA" w:rsidP="007C45C6">
      <w:pPr>
        <w:rPr>
          <w:rFonts w:ascii="Palatino Linotype" w:hAnsi="Palatino Linotype"/>
        </w:rPr>
      </w:pPr>
    </w:p>
    <w:p w14:paraId="475BC396" w14:textId="77777777" w:rsidR="00F9062A" w:rsidRDefault="00F9062A" w:rsidP="007C45C6">
      <w:pPr>
        <w:rPr>
          <w:rFonts w:ascii="Palatino Linotype" w:hAnsi="Palatino Linotype"/>
        </w:rPr>
      </w:pPr>
    </w:p>
    <w:p w14:paraId="771F9C6C" w14:textId="77777777" w:rsidR="00F9062A" w:rsidRDefault="00F9062A" w:rsidP="007C45C6">
      <w:pPr>
        <w:rPr>
          <w:rFonts w:ascii="Palatino Linotype" w:hAnsi="Palatino Linotype"/>
        </w:rPr>
      </w:pPr>
    </w:p>
    <w:p w14:paraId="07E67519" w14:textId="77777777" w:rsidR="00F9062A" w:rsidRDefault="00F9062A" w:rsidP="007C45C6">
      <w:pPr>
        <w:rPr>
          <w:rFonts w:ascii="Palatino Linotype" w:hAnsi="Palatino Linotype"/>
        </w:rPr>
      </w:pPr>
    </w:p>
    <w:p w14:paraId="01C8443E" w14:textId="77777777" w:rsidR="00F9062A" w:rsidRDefault="00F9062A" w:rsidP="007C45C6">
      <w:pPr>
        <w:rPr>
          <w:rFonts w:ascii="Palatino Linotype" w:hAnsi="Palatino Linotype"/>
        </w:rPr>
      </w:pPr>
    </w:p>
    <w:p w14:paraId="21D94DBA" w14:textId="77777777" w:rsidR="008629AA" w:rsidRDefault="008629AA" w:rsidP="007C45C6">
      <w:pPr>
        <w:rPr>
          <w:rFonts w:ascii="Palatino Linotype" w:hAnsi="Palatino Linotype"/>
        </w:rPr>
      </w:pPr>
    </w:p>
    <w:p w14:paraId="057A6A0A" w14:textId="77777777" w:rsidR="000B3D62" w:rsidRPr="00E91C66" w:rsidRDefault="000B3D62" w:rsidP="007C45C6">
      <w:pPr>
        <w:rPr>
          <w:rFonts w:ascii="Palatino Linotype" w:hAnsi="Palatino Linotype"/>
        </w:rPr>
      </w:pPr>
    </w:p>
    <w:p w14:paraId="4C30AD9D" w14:textId="77902B39" w:rsidR="00FD15CD" w:rsidRPr="00E91C66" w:rsidRDefault="00FD15CD" w:rsidP="0095716D">
      <w:pPr>
        <w:pStyle w:val="Standard"/>
        <w:spacing w:line="276" w:lineRule="auto"/>
        <w:jc w:val="right"/>
        <w:rPr>
          <w:rFonts w:ascii="Palatino Linotype" w:hAnsi="Palatino Linotype" w:cstheme="minorHAnsi"/>
          <w:sz w:val="22"/>
          <w:szCs w:val="22"/>
        </w:rPr>
      </w:pPr>
      <w:r w:rsidRPr="00E91C66">
        <w:rPr>
          <w:rFonts w:ascii="Palatino Linotype" w:hAnsi="Palatino Linotype" w:cstheme="minorHAnsi"/>
          <w:sz w:val="22"/>
          <w:szCs w:val="22"/>
        </w:rPr>
        <w:t>Załącznik nr 2 do Zapytania ofertowego</w:t>
      </w:r>
    </w:p>
    <w:p w14:paraId="02813874" w14:textId="77777777" w:rsidR="00FD15CD" w:rsidRPr="00E91C66" w:rsidRDefault="00FD15CD" w:rsidP="00FD15CD">
      <w:pPr>
        <w:pStyle w:val="Standard"/>
        <w:spacing w:line="276" w:lineRule="auto"/>
        <w:jc w:val="both"/>
        <w:rPr>
          <w:rFonts w:ascii="Palatino Linotype" w:hAnsi="Palatino Linotype" w:cstheme="minorHAnsi"/>
          <w:sz w:val="22"/>
          <w:szCs w:val="22"/>
        </w:rPr>
      </w:pPr>
    </w:p>
    <w:p w14:paraId="325F7A81" w14:textId="77777777" w:rsidR="00FD15CD" w:rsidRPr="00E91C66" w:rsidRDefault="00FD15CD" w:rsidP="00FD15CD">
      <w:pPr>
        <w:pStyle w:val="Standard"/>
        <w:spacing w:line="276" w:lineRule="auto"/>
        <w:jc w:val="center"/>
        <w:rPr>
          <w:rFonts w:ascii="Palatino Linotype" w:hAnsi="Palatino Linotype" w:cstheme="minorHAnsi"/>
          <w:sz w:val="22"/>
          <w:szCs w:val="22"/>
        </w:rPr>
      </w:pPr>
      <w:r w:rsidRPr="00E91C66">
        <w:rPr>
          <w:rFonts w:ascii="Palatino Linotype" w:hAnsi="Palatino Linotype" w:cstheme="minorHAnsi"/>
          <w:b/>
          <w:sz w:val="22"/>
          <w:szCs w:val="22"/>
        </w:rPr>
        <w:t>Oświadczenie o spełnieniu warunków oraz o braku powiązań kapitałowych lub osobowych pomiędzy Wykonawcą a Zamawiającym</w:t>
      </w:r>
    </w:p>
    <w:p w14:paraId="13EB81D5" w14:textId="77777777" w:rsidR="00FD15CD" w:rsidRPr="00E91C66" w:rsidRDefault="00FD15CD" w:rsidP="00FD15CD">
      <w:pPr>
        <w:pStyle w:val="Akapitzlist2"/>
        <w:spacing w:after="0" w:line="276" w:lineRule="auto"/>
        <w:ind w:left="142"/>
        <w:rPr>
          <w:rFonts w:ascii="Palatino Linotype" w:hAnsi="Palatino Linotype" w:cstheme="minorHAnsi"/>
          <w:sz w:val="22"/>
          <w:szCs w:val="22"/>
        </w:rPr>
      </w:pPr>
    </w:p>
    <w:p w14:paraId="4CE08020" w14:textId="77777777" w:rsidR="00FD15CD" w:rsidRPr="00E91C66" w:rsidRDefault="00FD15CD" w:rsidP="00FD15CD">
      <w:pPr>
        <w:pStyle w:val="Standard"/>
        <w:shd w:val="clear" w:color="auto" w:fill="FFFFFF"/>
        <w:spacing w:line="276" w:lineRule="auto"/>
        <w:rPr>
          <w:rFonts w:ascii="Palatino Linotype" w:hAnsi="Palatino Linotype" w:cstheme="minorHAnsi"/>
          <w:sz w:val="22"/>
          <w:szCs w:val="22"/>
        </w:rPr>
      </w:pPr>
      <w:r w:rsidRPr="00E91C66">
        <w:rPr>
          <w:rFonts w:ascii="Palatino Linotype" w:hAnsi="Palatino Linotype" w:cstheme="minorHAnsi"/>
          <w:sz w:val="22"/>
          <w:szCs w:val="22"/>
        </w:rPr>
        <w:t>Imię i nazwisko/firma Wykonawcy: ………………………………………………..………………………….…..</w:t>
      </w:r>
    </w:p>
    <w:p w14:paraId="5BA02ADC" w14:textId="77777777" w:rsidR="00FD15CD" w:rsidRPr="00E91C66" w:rsidRDefault="00FD15CD" w:rsidP="00FD15CD">
      <w:pPr>
        <w:pStyle w:val="Standard"/>
        <w:shd w:val="clear" w:color="auto" w:fill="FFFFFF"/>
        <w:spacing w:line="276" w:lineRule="auto"/>
        <w:rPr>
          <w:rFonts w:ascii="Palatino Linotype" w:hAnsi="Palatino Linotype" w:cstheme="minorHAnsi"/>
          <w:sz w:val="22"/>
          <w:szCs w:val="22"/>
        </w:rPr>
      </w:pPr>
      <w:r w:rsidRPr="00E91C66">
        <w:rPr>
          <w:rFonts w:ascii="Palatino Linotype" w:hAnsi="Palatino Linotype" w:cstheme="minorHAnsi"/>
          <w:sz w:val="22"/>
          <w:szCs w:val="22"/>
        </w:rPr>
        <w:t>Adres zamieszkania/siedziba Wykonawcy: ……………………………………………..……………………...</w:t>
      </w:r>
    </w:p>
    <w:p w14:paraId="2A990E98" w14:textId="77777777" w:rsidR="006E2D6E" w:rsidRPr="00E91C66" w:rsidRDefault="006E2D6E" w:rsidP="00FD15CD">
      <w:pPr>
        <w:pStyle w:val="Akapitzlist2"/>
        <w:spacing w:after="0" w:line="276" w:lineRule="auto"/>
        <w:ind w:left="142"/>
        <w:jc w:val="both"/>
        <w:rPr>
          <w:rFonts w:ascii="Palatino Linotype" w:hAnsi="Palatino Linotype" w:cstheme="minorHAnsi"/>
          <w:color w:val="000000"/>
          <w:sz w:val="22"/>
          <w:szCs w:val="22"/>
        </w:rPr>
      </w:pPr>
    </w:p>
    <w:p w14:paraId="4CD19A6F" w14:textId="21315B39" w:rsidR="00FD15CD" w:rsidRPr="00E91C66" w:rsidRDefault="00FD15CD" w:rsidP="006E2D6E">
      <w:pPr>
        <w:tabs>
          <w:tab w:val="left" w:pos="7215"/>
        </w:tabs>
        <w:spacing w:after="0" w:line="100" w:lineRule="atLeast"/>
        <w:jc w:val="both"/>
        <w:rPr>
          <w:rFonts w:ascii="Palatino Linotype" w:hAnsi="Palatino Linotype" w:cstheme="minorHAnsi"/>
          <w:color w:val="000000"/>
        </w:rPr>
      </w:pPr>
      <w:r w:rsidRPr="00E91C66">
        <w:rPr>
          <w:rFonts w:ascii="Palatino Linotype" w:hAnsi="Palatino Linotype" w:cstheme="minorHAnsi"/>
          <w:color w:val="000000"/>
        </w:rPr>
        <w:t>Składając ofertę na</w:t>
      </w:r>
      <w:r w:rsidR="00E91C66" w:rsidRPr="00E91C66">
        <w:rPr>
          <w:rFonts w:ascii="Palatino Linotype" w:hAnsi="Palatino Linotype" w:cstheme="minorHAnsi"/>
          <w:color w:val="000000"/>
        </w:rPr>
        <w:t xml:space="preserve"> przeprowadzenie prac polegających na</w:t>
      </w:r>
      <w:r w:rsidRPr="00E91C66">
        <w:rPr>
          <w:rFonts w:ascii="Palatino Linotype" w:hAnsi="Palatino Linotype" w:cstheme="minorHAnsi"/>
          <w:color w:val="000000"/>
        </w:rPr>
        <w:t xml:space="preserve"> </w:t>
      </w:r>
      <w:r w:rsidR="00F9062A" w:rsidRPr="00E91C66">
        <w:rPr>
          <w:rFonts w:ascii="Palatino Linotype" w:eastAsia="Times New Roman" w:hAnsi="Palatino Linotype" w:cs="Calibri"/>
        </w:rPr>
        <w:t>renowacj</w:t>
      </w:r>
      <w:r w:rsidR="00E91C66" w:rsidRPr="00E91C66">
        <w:rPr>
          <w:rFonts w:ascii="Palatino Linotype" w:eastAsia="Times New Roman" w:hAnsi="Palatino Linotype" w:cs="Calibri"/>
        </w:rPr>
        <w:t>i</w:t>
      </w:r>
      <w:r w:rsidR="00F9062A" w:rsidRPr="00E91C66">
        <w:rPr>
          <w:rFonts w:ascii="Palatino Linotype" w:eastAsia="Times New Roman" w:hAnsi="Palatino Linotype" w:cs="Calibri"/>
        </w:rPr>
        <w:t xml:space="preserve"> nawierzchni (prace brukarskie) </w:t>
      </w:r>
      <w:r w:rsidR="0095716D" w:rsidRPr="00E91C66">
        <w:rPr>
          <w:rFonts w:ascii="Palatino Linotype" w:eastAsia="Times New Roman" w:hAnsi="Palatino Linotype" w:cs="Calibri"/>
          <w:shd w:val="clear" w:color="auto" w:fill="FFFFFF"/>
        </w:rPr>
        <w:t>położon</w:t>
      </w:r>
      <w:r w:rsidR="00E91C66" w:rsidRPr="00E91C66">
        <w:rPr>
          <w:rFonts w:ascii="Palatino Linotype" w:eastAsia="Times New Roman" w:hAnsi="Palatino Linotype" w:cs="Calibri"/>
          <w:shd w:val="clear" w:color="auto" w:fill="FFFFFF"/>
        </w:rPr>
        <w:t>ej</w:t>
      </w:r>
      <w:r w:rsidR="0095716D" w:rsidRPr="00E91C66">
        <w:rPr>
          <w:rFonts w:ascii="Palatino Linotype" w:eastAsia="Times New Roman" w:hAnsi="Palatino Linotype" w:cs="Calibri"/>
          <w:shd w:val="clear" w:color="auto" w:fill="FFFFFF"/>
        </w:rPr>
        <w:t xml:space="preserve"> przy ul. Jedlinowej 42/44 w Jedliczach A</w:t>
      </w:r>
      <w:r w:rsidR="002B7E50" w:rsidRPr="00E91C66">
        <w:rPr>
          <w:rFonts w:ascii="Palatino Linotype" w:hAnsi="Palatino Linotype" w:cstheme="minorHAnsi"/>
        </w:rPr>
        <w:t xml:space="preserve">, </w:t>
      </w:r>
      <w:r w:rsidRPr="00E91C66">
        <w:rPr>
          <w:rFonts w:ascii="Palatino Linotype" w:hAnsi="Palatino Linotype" w:cstheme="minorHAnsi"/>
          <w:color w:val="000000"/>
        </w:rPr>
        <w:t>oświadczam, że:</w:t>
      </w:r>
    </w:p>
    <w:p w14:paraId="201E7D87" w14:textId="77777777" w:rsidR="006E2D6E" w:rsidRPr="00E91C66" w:rsidRDefault="006E2D6E" w:rsidP="006E2D6E">
      <w:pPr>
        <w:tabs>
          <w:tab w:val="left" w:pos="7215"/>
        </w:tabs>
        <w:spacing w:after="0" w:line="100" w:lineRule="atLeast"/>
        <w:jc w:val="both"/>
        <w:rPr>
          <w:rFonts w:ascii="Palatino Linotype" w:eastAsia="Times New Roman" w:hAnsi="Palatino Linotype" w:cs="Calibri"/>
          <w:b/>
        </w:rPr>
      </w:pPr>
    </w:p>
    <w:p w14:paraId="4CC2586B" w14:textId="77777777" w:rsidR="002B7E50" w:rsidRPr="00E91C66" w:rsidRDefault="00FD15CD" w:rsidP="002B7E50">
      <w:pPr>
        <w:pStyle w:val="Akapitzlist2"/>
        <w:numPr>
          <w:ilvl w:val="0"/>
          <w:numId w:val="22"/>
        </w:numPr>
        <w:spacing w:after="0" w:line="276" w:lineRule="auto"/>
        <w:jc w:val="both"/>
        <w:rPr>
          <w:rFonts w:ascii="Palatino Linotype" w:hAnsi="Palatino Linotype" w:cstheme="minorHAnsi"/>
          <w:sz w:val="22"/>
          <w:szCs w:val="22"/>
        </w:rPr>
      </w:pPr>
      <w:r w:rsidRPr="00E91C66">
        <w:rPr>
          <w:rFonts w:ascii="Palatino Linotype" w:hAnsi="Palatino Linotype" w:cstheme="minorHAnsi"/>
          <w:sz w:val="22"/>
          <w:szCs w:val="22"/>
        </w:rPr>
        <w:t>spełniam wszystkie warunki udziału w postępowaniu</w:t>
      </w:r>
      <w:r w:rsidR="006E2D6E" w:rsidRPr="00E91C66">
        <w:rPr>
          <w:rFonts w:ascii="Palatino Linotype" w:hAnsi="Palatino Linotype" w:cstheme="minorHAnsi"/>
          <w:sz w:val="22"/>
          <w:szCs w:val="22"/>
        </w:rPr>
        <w:t xml:space="preserve"> określone w sekcji X Zapytania Ofertowego.</w:t>
      </w:r>
    </w:p>
    <w:p w14:paraId="56C6D96F" w14:textId="77777777" w:rsidR="002B7E50" w:rsidRPr="00E91C66" w:rsidRDefault="00FD15CD" w:rsidP="002B7E50">
      <w:pPr>
        <w:pStyle w:val="Akapitzlist2"/>
        <w:numPr>
          <w:ilvl w:val="0"/>
          <w:numId w:val="22"/>
        </w:numPr>
        <w:spacing w:after="0" w:line="276" w:lineRule="auto"/>
        <w:jc w:val="both"/>
        <w:rPr>
          <w:rFonts w:ascii="Palatino Linotype" w:hAnsi="Palatino Linotype" w:cstheme="minorHAnsi"/>
          <w:sz w:val="22"/>
          <w:szCs w:val="22"/>
        </w:rPr>
      </w:pPr>
      <w:r w:rsidRPr="00E91C66">
        <w:rPr>
          <w:rFonts w:ascii="Palatino Linotype" w:hAnsi="Palatino Linotype" w:cstheme="minorHAnsi"/>
          <w:sz w:val="22"/>
          <w:szCs w:val="22"/>
        </w:rPr>
        <w:t xml:space="preserve">nie jestem podmiotem powiązanym z Zamawiającym kapitałowo lub osobowo. </w:t>
      </w:r>
      <w:r w:rsidR="006E69EC" w:rsidRPr="00E91C66">
        <w:rPr>
          <w:rFonts w:ascii="Palatino Linotype" w:hAnsi="Palatino Linotype" w:cs="Calibri"/>
          <w:color w:val="000000"/>
          <w:sz w:val="22"/>
          <w:szCs w:val="22"/>
        </w:rPr>
        <w:t>Przez powiązania osobowe lub kapitałowe rozumie się wzajemne powiązania pomiędzy Zamawiającym lub osobami upoważnionymi do zaciągania zobowiązań w imieniu Zamawiającego lub osobami wykonującymi w imieniu Zamawiającego czynności związane z przygotowaniem i przeprowadzeniem procedury wyboru Wykonawcy a Wykonawcą, polegające w szczególności na:</w:t>
      </w:r>
    </w:p>
    <w:p w14:paraId="25906BFD" w14:textId="77777777" w:rsidR="002B7E50" w:rsidRPr="00E91C66" w:rsidRDefault="006E69EC" w:rsidP="002B7E50">
      <w:pPr>
        <w:pStyle w:val="Akapitzlist2"/>
        <w:numPr>
          <w:ilvl w:val="1"/>
          <w:numId w:val="22"/>
        </w:numPr>
        <w:spacing w:after="0" w:line="276" w:lineRule="auto"/>
        <w:jc w:val="both"/>
        <w:rPr>
          <w:rFonts w:ascii="Palatino Linotype" w:hAnsi="Palatino Linotype" w:cstheme="minorHAnsi"/>
          <w:sz w:val="22"/>
          <w:szCs w:val="22"/>
        </w:rPr>
      </w:pPr>
      <w:r w:rsidRPr="00E91C66">
        <w:rPr>
          <w:rFonts w:ascii="Palatino Linotype" w:hAnsi="Palatino Linotype" w:cs="Calibri"/>
          <w:color w:val="000000"/>
          <w:sz w:val="22"/>
          <w:szCs w:val="22"/>
        </w:rPr>
        <w:t>uczestniczeniu w spółce jako wspólnik spółki cywilnej lub spółki osobowej,</w:t>
      </w:r>
    </w:p>
    <w:p w14:paraId="308B9BA2" w14:textId="77777777" w:rsidR="002B7E50" w:rsidRPr="00E91C66" w:rsidRDefault="006E69EC" w:rsidP="002B7E50">
      <w:pPr>
        <w:pStyle w:val="Akapitzlist2"/>
        <w:numPr>
          <w:ilvl w:val="1"/>
          <w:numId w:val="22"/>
        </w:numPr>
        <w:spacing w:after="0" w:line="276" w:lineRule="auto"/>
        <w:jc w:val="both"/>
        <w:rPr>
          <w:rFonts w:ascii="Palatino Linotype" w:hAnsi="Palatino Linotype" w:cstheme="minorHAnsi"/>
          <w:sz w:val="22"/>
          <w:szCs w:val="22"/>
        </w:rPr>
      </w:pPr>
      <w:r w:rsidRPr="00E91C66">
        <w:rPr>
          <w:rFonts w:ascii="Palatino Linotype" w:hAnsi="Palatino Linotype" w:cs="Calibri"/>
          <w:color w:val="000000"/>
          <w:sz w:val="22"/>
          <w:szCs w:val="22"/>
        </w:rPr>
        <w:t>posiadaniu co najmniej 10 % udziałów lub akcji,</w:t>
      </w:r>
    </w:p>
    <w:p w14:paraId="76DE5DB4" w14:textId="77777777" w:rsidR="002B7E50" w:rsidRPr="00E91C66" w:rsidRDefault="006E69EC" w:rsidP="002B7E50">
      <w:pPr>
        <w:pStyle w:val="Akapitzlist2"/>
        <w:numPr>
          <w:ilvl w:val="1"/>
          <w:numId w:val="22"/>
        </w:numPr>
        <w:spacing w:after="0" w:line="276" w:lineRule="auto"/>
        <w:jc w:val="both"/>
        <w:rPr>
          <w:rFonts w:ascii="Palatino Linotype" w:hAnsi="Palatino Linotype" w:cstheme="minorHAnsi"/>
          <w:sz w:val="22"/>
          <w:szCs w:val="22"/>
        </w:rPr>
      </w:pPr>
      <w:r w:rsidRPr="00E91C66">
        <w:rPr>
          <w:rFonts w:ascii="Palatino Linotype" w:hAnsi="Palatino Linotype" w:cs="Calibri"/>
          <w:color w:val="000000"/>
          <w:sz w:val="22"/>
          <w:szCs w:val="22"/>
        </w:rPr>
        <w:t>pełnieniu funkcji członka organu nadzorczego lub zarządzającego, prokurenta,</w:t>
      </w:r>
      <w:r w:rsidR="007E7E60" w:rsidRPr="00E91C66">
        <w:rPr>
          <w:rFonts w:ascii="Palatino Linotype" w:hAnsi="Palatino Linotype" w:cs="Calibri"/>
          <w:color w:val="000000"/>
          <w:sz w:val="22"/>
          <w:szCs w:val="22"/>
        </w:rPr>
        <w:t xml:space="preserve"> </w:t>
      </w:r>
      <w:r w:rsidRPr="00E91C66">
        <w:rPr>
          <w:rFonts w:ascii="Palatino Linotype" w:hAnsi="Palatino Linotype" w:cs="Calibri"/>
          <w:color w:val="000000"/>
          <w:sz w:val="22"/>
          <w:szCs w:val="22"/>
        </w:rPr>
        <w:t>pełnomocnika,</w:t>
      </w:r>
    </w:p>
    <w:p w14:paraId="4BBDCA03" w14:textId="77777777" w:rsidR="00FD15CD" w:rsidRPr="00E91C66" w:rsidRDefault="006E69EC" w:rsidP="00FD15CD">
      <w:pPr>
        <w:pStyle w:val="Akapitzlist2"/>
        <w:numPr>
          <w:ilvl w:val="1"/>
          <w:numId w:val="22"/>
        </w:numPr>
        <w:spacing w:after="0" w:line="276" w:lineRule="auto"/>
        <w:jc w:val="both"/>
        <w:rPr>
          <w:rFonts w:ascii="Palatino Linotype" w:hAnsi="Palatino Linotype" w:cstheme="minorHAnsi"/>
          <w:sz w:val="22"/>
          <w:szCs w:val="22"/>
        </w:rPr>
      </w:pPr>
      <w:r w:rsidRPr="00E91C66">
        <w:rPr>
          <w:rFonts w:ascii="Palatino Linotype" w:hAnsi="Palatino Linotype" w:cs="Calibri"/>
          <w:color w:val="000000"/>
          <w:sz w:val="22"/>
          <w:szCs w:val="22"/>
        </w:rPr>
        <w:t>pozostawaniu w związku małżeńskim, w stosunku pokrewieństwa lub powinowactwa w linii prostej, pokrewieństwa lub powinowactwa w linii bocznej do drugiego stopnia lub w stosunku przysposobienia, opieki lub kurateli</w:t>
      </w:r>
    </w:p>
    <w:p w14:paraId="4AFBA63D" w14:textId="77777777" w:rsidR="002B7E50" w:rsidRPr="00E91C66" w:rsidRDefault="002B7E50" w:rsidP="002B7E50">
      <w:pPr>
        <w:pStyle w:val="Akapitzlist2"/>
        <w:spacing w:after="0" w:line="276" w:lineRule="auto"/>
        <w:ind w:left="1582"/>
        <w:jc w:val="both"/>
        <w:rPr>
          <w:rFonts w:ascii="Palatino Linotype" w:hAnsi="Palatino Linotype" w:cstheme="minorHAnsi"/>
          <w:sz w:val="22"/>
          <w:szCs w:val="22"/>
        </w:rPr>
      </w:pPr>
    </w:p>
    <w:p w14:paraId="33254123" w14:textId="77777777" w:rsidR="002B7E50" w:rsidRPr="00E91C66" w:rsidRDefault="002B7E50" w:rsidP="002B7E50">
      <w:pPr>
        <w:spacing w:before="57" w:after="57" w:line="100" w:lineRule="atLeast"/>
        <w:ind w:firstLine="708"/>
        <w:rPr>
          <w:rFonts w:ascii="Palatino Linotype" w:hAnsi="Palatino Linotype" w:cs="Times New Roman"/>
        </w:rPr>
      </w:pPr>
      <w:r w:rsidRPr="00E91C66">
        <w:rPr>
          <w:rFonts w:ascii="Palatino Linotype" w:hAnsi="Palatino Linotype" w:cs="Times New Roman"/>
        </w:rPr>
        <w:t>………….……………</w:t>
      </w:r>
      <w:r w:rsidRPr="00E91C66">
        <w:rPr>
          <w:rFonts w:ascii="Palatino Linotype" w:hAnsi="Palatino Linotype" w:cs="Times New Roman"/>
        </w:rPr>
        <w:tab/>
      </w:r>
      <w:r w:rsidRPr="00E91C66">
        <w:rPr>
          <w:rFonts w:ascii="Palatino Linotype" w:hAnsi="Palatino Linotype" w:cs="Times New Roman"/>
        </w:rPr>
        <w:tab/>
      </w:r>
      <w:r w:rsidRPr="00E91C66">
        <w:rPr>
          <w:rFonts w:ascii="Palatino Linotype" w:hAnsi="Palatino Linotype" w:cs="Times New Roman"/>
        </w:rPr>
        <w:tab/>
      </w:r>
      <w:r w:rsidRPr="00E91C66">
        <w:rPr>
          <w:rFonts w:ascii="Palatino Linotype" w:hAnsi="Palatino Linotype" w:cs="Times New Roman"/>
        </w:rPr>
        <w:tab/>
      </w:r>
      <w:r w:rsidRPr="00E91C66">
        <w:rPr>
          <w:rFonts w:ascii="Palatino Linotype" w:hAnsi="Palatino Linotype" w:cs="Times New Roman"/>
        </w:rPr>
        <w:tab/>
      </w:r>
      <w:r w:rsidRPr="00E91C66">
        <w:rPr>
          <w:rFonts w:ascii="Palatino Linotype" w:hAnsi="Palatino Linotype" w:cs="Times New Roman"/>
        </w:rPr>
        <w:tab/>
        <w:t>………………………</w:t>
      </w:r>
    </w:p>
    <w:p w14:paraId="3740A06D" w14:textId="77777777" w:rsidR="000B3D62" w:rsidRPr="00E91C66" w:rsidRDefault="002B7E50" w:rsidP="002B7E50">
      <w:pPr>
        <w:spacing w:before="57" w:after="57" w:line="100" w:lineRule="atLeast"/>
        <w:ind w:firstLine="709"/>
        <w:rPr>
          <w:rFonts w:ascii="Palatino Linotype" w:hAnsi="Palatino Linotype" w:cs="Times New Roman"/>
        </w:rPr>
      </w:pPr>
      <w:r w:rsidRPr="00E91C66">
        <w:rPr>
          <w:rFonts w:ascii="Palatino Linotype" w:hAnsi="Palatino Linotype" w:cs="Times New Roman"/>
        </w:rPr>
        <w:t>Miejscowość, data</w:t>
      </w:r>
      <w:r w:rsidRPr="00E91C66">
        <w:rPr>
          <w:rFonts w:ascii="Palatino Linotype" w:hAnsi="Palatino Linotype" w:cs="Times New Roman"/>
        </w:rPr>
        <w:tab/>
      </w:r>
      <w:r w:rsidRPr="00E91C66">
        <w:rPr>
          <w:rFonts w:ascii="Palatino Linotype" w:hAnsi="Palatino Linotype" w:cs="Times New Roman"/>
        </w:rPr>
        <w:tab/>
      </w:r>
      <w:r w:rsidRPr="00E91C66">
        <w:rPr>
          <w:rFonts w:ascii="Palatino Linotype" w:hAnsi="Palatino Linotype" w:cs="Times New Roman"/>
        </w:rPr>
        <w:tab/>
      </w:r>
      <w:r w:rsidRPr="00E91C66">
        <w:rPr>
          <w:rFonts w:ascii="Palatino Linotype" w:hAnsi="Palatino Linotype" w:cs="Times New Roman"/>
        </w:rPr>
        <w:tab/>
      </w:r>
      <w:r w:rsidRPr="00E91C66">
        <w:rPr>
          <w:rFonts w:ascii="Palatino Linotype" w:hAnsi="Palatino Linotype" w:cs="Times New Roman"/>
        </w:rPr>
        <w:tab/>
      </w:r>
      <w:r w:rsidRPr="00E91C66">
        <w:rPr>
          <w:rFonts w:ascii="Palatino Linotype" w:hAnsi="Palatino Linotype" w:cs="Times New Roman"/>
        </w:rPr>
        <w:tab/>
        <w:t>Czytelny podpis Oferenta</w:t>
      </w:r>
    </w:p>
    <w:sectPr w:rsidR="000B3D62" w:rsidRPr="00E91C66" w:rsidSect="00BD345B">
      <w:head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293104" w14:textId="77777777" w:rsidR="005D3EFE" w:rsidRDefault="005D3EFE" w:rsidP="00C9675F">
      <w:pPr>
        <w:spacing w:after="0" w:line="240" w:lineRule="auto"/>
      </w:pPr>
      <w:r>
        <w:separator/>
      </w:r>
    </w:p>
  </w:endnote>
  <w:endnote w:type="continuationSeparator" w:id="0">
    <w:p w14:paraId="49F40F95" w14:textId="77777777" w:rsidR="005D3EFE" w:rsidRDefault="005D3EFE" w:rsidP="00C967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OpenSymbol">
    <w:altName w:val="Times New Roman"/>
    <w:charset w:val="00"/>
    <w:family w:val="auto"/>
    <w:pitch w:val="default"/>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EE"/>
    <w:family w:val="roman"/>
    <w:pitch w:val="variable"/>
    <w:sig w:usb0="E0000287" w:usb1="40000013" w:usb2="00000000" w:usb3="00000000" w:csb0="0000019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font351">
    <w:charset w:val="00"/>
    <w:family w:val="auto"/>
    <w:pitch w:val="variable"/>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2E680D" w14:textId="77777777" w:rsidR="005D3EFE" w:rsidRDefault="005D3EFE" w:rsidP="00C9675F">
      <w:pPr>
        <w:spacing w:after="0" w:line="240" w:lineRule="auto"/>
      </w:pPr>
      <w:r>
        <w:separator/>
      </w:r>
    </w:p>
  </w:footnote>
  <w:footnote w:type="continuationSeparator" w:id="0">
    <w:p w14:paraId="4BD120AC" w14:textId="77777777" w:rsidR="005D3EFE" w:rsidRDefault="005D3EFE" w:rsidP="00C9675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4E209A" w14:textId="147E763A" w:rsidR="00C9675F" w:rsidRDefault="00C9675F">
    <w:pPr>
      <w:pStyle w:val="Nagwek"/>
    </w:pPr>
  </w:p>
  <w:p w14:paraId="1845B32D" w14:textId="77777777" w:rsidR="00C9675F" w:rsidRDefault="00C9675F">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26C47556"/>
    <w:name w:val="WW8Num2"/>
    <w:lvl w:ilvl="0">
      <w:start w:val="1"/>
      <w:numFmt w:val="lowerLetter"/>
      <w:lvlText w:val="%1)"/>
      <w:lvlJc w:val="left"/>
      <w:pPr>
        <w:tabs>
          <w:tab w:val="num" w:pos="-360"/>
        </w:tabs>
        <w:ind w:left="360" w:hanging="360"/>
      </w:pPr>
      <w:rPr>
        <w:rFonts w:ascii="Calibri" w:eastAsia="Times New Roman" w:hAnsi="Calibri" w:cs="Courier New"/>
        <w:caps w:val="0"/>
        <w:smallCaps w:val="0"/>
        <w:spacing w:val="-4"/>
        <w:kern w:val="1"/>
        <w:sz w:val="22"/>
        <w:szCs w:val="22"/>
        <w:shd w:val="clear" w:color="auto" w:fill="FFFFFF"/>
        <w:lang w:val="pl-PL"/>
      </w:rPr>
    </w:lvl>
    <w:lvl w:ilvl="1">
      <w:start w:val="1"/>
      <w:numFmt w:val="decimal"/>
      <w:lvlText w:val="%2."/>
      <w:lvlJc w:val="left"/>
      <w:pPr>
        <w:tabs>
          <w:tab w:val="num" w:pos="720"/>
        </w:tabs>
        <w:ind w:left="720" w:hanging="360"/>
      </w:pPr>
      <w:rPr>
        <w:rFonts w:ascii="OpenSymbol" w:hAnsi="OpenSymbol" w:cs="OpenSymbol"/>
        <w:sz w:val="22"/>
        <w:szCs w:val="22"/>
      </w:r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1" w15:restartNumberingAfterBreak="0">
    <w:nsid w:val="00000004"/>
    <w:multiLevelType w:val="multilevel"/>
    <w:tmpl w:val="00000004"/>
    <w:name w:val="WW8Num4"/>
    <w:lvl w:ilvl="0">
      <w:start w:val="1"/>
      <w:numFmt w:val="decimal"/>
      <w:lvlText w:val="%1)"/>
      <w:lvlJc w:val="left"/>
      <w:pPr>
        <w:tabs>
          <w:tab w:val="num" w:pos="720"/>
        </w:tabs>
        <w:ind w:left="720" w:hanging="360"/>
      </w:pPr>
      <w:rPr>
        <w:rFonts w:ascii="Calibri" w:eastAsia="Times New Roman" w:hAnsi="Calibri" w:cs="Calibri" w:hint="default"/>
        <w:b/>
        <w:bCs w:val="0"/>
        <w:caps w:val="0"/>
        <w:smallCaps w:val="0"/>
        <w:color w:val="000000"/>
        <w:spacing w:val="0"/>
        <w:kern w:val="1"/>
        <w:sz w:val="20"/>
        <w:szCs w:val="20"/>
      </w:rPr>
    </w:lvl>
    <w:lvl w:ilvl="1">
      <w:start w:val="1"/>
      <w:numFmt w:val="lowerLetter"/>
      <w:lvlText w:val="%2)"/>
      <w:lvlJc w:val="left"/>
      <w:pPr>
        <w:tabs>
          <w:tab w:val="num" w:pos="1080"/>
        </w:tabs>
        <w:ind w:left="1080" w:hanging="360"/>
      </w:pPr>
    </w:lvl>
    <w:lvl w:ilvl="2">
      <w:start w:val="1"/>
      <w:numFmt w:val="bullet"/>
      <w:lvlText w:val="▪"/>
      <w:lvlJc w:val="left"/>
      <w:pPr>
        <w:tabs>
          <w:tab w:val="num" w:pos="1440"/>
        </w:tabs>
        <w:ind w:left="1440" w:hanging="360"/>
      </w:pPr>
      <w:rPr>
        <w:rFonts w:ascii="OpenSymbol" w:hAnsi="Open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hAnsi="OpenSymbol"/>
      </w:rPr>
    </w:lvl>
    <w:lvl w:ilvl="5">
      <w:start w:val="1"/>
      <w:numFmt w:val="bullet"/>
      <w:lvlText w:val="▪"/>
      <w:lvlJc w:val="left"/>
      <w:pPr>
        <w:tabs>
          <w:tab w:val="num" w:pos="2520"/>
        </w:tabs>
        <w:ind w:left="2520" w:hanging="360"/>
      </w:pPr>
      <w:rPr>
        <w:rFonts w:ascii="OpenSymbol" w:hAnsi="Open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hAnsi="OpenSymbol"/>
      </w:rPr>
    </w:lvl>
    <w:lvl w:ilvl="8">
      <w:start w:val="1"/>
      <w:numFmt w:val="bullet"/>
      <w:lvlText w:val="▪"/>
      <w:lvlJc w:val="left"/>
      <w:pPr>
        <w:tabs>
          <w:tab w:val="num" w:pos="3600"/>
        </w:tabs>
        <w:ind w:left="3600" w:hanging="360"/>
      </w:pPr>
      <w:rPr>
        <w:rFonts w:ascii="OpenSymbol" w:hAnsi="OpenSymbol"/>
      </w:rPr>
    </w:lvl>
  </w:abstractNum>
  <w:abstractNum w:abstractNumId="2" w15:restartNumberingAfterBreak="0">
    <w:nsid w:val="00000005"/>
    <w:multiLevelType w:val="multilevel"/>
    <w:tmpl w:val="00000005"/>
    <w:name w:val="WW8Num5"/>
    <w:lvl w:ilvl="0">
      <w:start w:val="1"/>
      <w:numFmt w:val="decimal"/>
      <w:lvlText w:val="%1."/>
      <w:lvlJc w:val="left"/>
      <w:pPr>
        <w:tabs>
          <w:tab w:val="num" w:pos="720"/>
        </w:tabs>
        <w:ind w:left="720" w:hanging="360"/>
      </w:pPr>
      <w:rPr>
        <w:rFonts w:eastAsia="Times New Roman" w:cs="Calibri"/>
        <w:b/>
        <w:kern w:val="1"/>
        <w:sz w:val="22"/>
        <w:szCs w:val="22"/>
      </w:rPr>
    </w:lvl>
    <w:lvl w:ilvl="1">
      <w:start w:val="1"/>
      <w:numFmt w:val="bullet"/>
      <w:lvlText w:val="◦"/>
      <w:lvlJc w:val="left"/>
      <w:pPr>
        <w:tabs>
          <w:tab w:val="num" w:pos="1080"/>
        </w:tabs>
        <w:ind w:left="1080" w:hanging="360"/>
      </w:pPr>
      <w:rPr>
        <w:rFonts w:ascii="OpenSymbol" w:hAnsi="OpenSymbol" w:cs="Calibri"/>
        <w:caps w:val="0"/>
        <w:smallCaps w:val="0"/>
      </w:rPr>
    </w:lvl>
    <w:lvl w:ilvl="2">
      <w:start w:val="1"/>
      <w:numFmt w:val="lowerLetter"/>
      <w:lvlText w:val="%3)"/>
      <w:lvlJc w:val="left"/>
      <w:pPr>
        <w:tabs>
          <w:tab w:val="num" w:pos="1440"/>
        </w:tabs>
        <w:ind w:left="1440" w:hanging="360"/>
      </w:pPr>
      <w:rPr>
        <w:sz w:val="22"/>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hAnsi="OpenSymbol" w:cs="Calibri"/>
        <w:caps w:val="0"/>
        <w:smallCaps w:val="0"/>
      </w:rPr>
    </w:lvl>
    <w:lvl w:ilvl="5">
      <w:start w:val="1"/>
      <w:numFmt w:val="bullet"/>
      <w:lvlText w:val="▪"/>
      <w:lvlJc w:val="left"/>
      <w:pPr>
        <w:tabs>
          <w:tab w:val="num" w:pos="2520"/>
        </w:tabs>
        <w:ind w:left="2520" w:hanging="360"/>
      </w:pPr>
      <w:rPr>
        <w:rFonts w:ascii="OpenSymbol" w:hAnsi="OpenSymbol" w:cs="Calibri"/>
        <w:caps w:val="0"/>
        <w:smallCaps w:val="0"/>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hAnsi="OpenSymbol" w:cs="Calibri"/>
        <w:caps w:val="0"/>
        <w:smallCaps w:val="0"/>
      </w:rPr>
    </w:lvl>
    <w:lvl w:ilvl="8">
      <w:start w:val="1"/>
      <w:numFmt w:val="bullet"/>
      <w:lvlText w:val="▪"/>
      <w:lvlJc w:val="left"/>
      <w:pPr>
        <w:tabs>
          <w:tab w:val="num" w:pos="3600"/>
        </w:tabs>
        <w:ind w:left="3600" w:hanging="360"/>
      </w:pPr>
      <w:rPr>
        <w:rFonts w:ascii="OpenSymbol" w:hAnsi="OpenSymbol" w:cs="Calibri"/>
        <w:caps w:val="0"/>
        <w:smallCaps w:val="0"/>
      </w:rPr>
    </w:lvl>
  </w:abstractNum>
  <w:abstractNum w:abstractNumId="3" w15:restartNumberingAfterBreak="0">
    <w:nsid w:val="00000007"/>
    <w:multiLevelType w:val="multilevel"/>
    <w:tmpl w:val="60529EA8"/>
    <w:lvl w:ilvl="0">
      <w:start w:val="1"/>
      <w:numFmt w:val="decimal"/>
      <w:lvlText w:val="%1."/>
      <w:lvlJc w:val="left"/>
      <w:pPr>
        <w:tabs>
          <w:tab w:val="num" w:pos="720"/>
        </w:tabs>
        <w:ind w:left="72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000000B"/>
    <w:multiLevelType w:val="multilevel"/>
    <w:tmpl w:val="0000000B"/>
    <w:name w:val="WW8Num11"/>
    <w:lvl w:ilvl="0">
      <w:start w:val="1"/>
      <w:numFmt w:val="decimal"/>
      <w:lvlText w:val="%1."/>
      <w:lvlJc w:val="left"/>
      <w:pPr>
        <w:tabs>
          <w:tab w:val="num" w:pos="720"/>
        </w:tabs>
        <w:ind w:left="720" w:hanging="360"/>
      </w:pPr>
      <w:rPr>
        <w:rFonts w:cs="Calibri"/>
        <w:b/>
      </w:rPr>
    </w:lvl>
    <w:lvl w:ilvl="1">
      <w:start w:val="1"/>
      <w:numFmt w:val="decimal"/>
      <w:lvlText w:val="%2."/>
      <w:lvlJc w:val="left"/>
      <w:pPr>
        <w:tabs>
          <w:tab w:val="num" w:pos="1080"/>
        </w:tabs>
        <w:ind w:left="1080" w:hanging="360"/>
      </w:pPr>
      <w:rPr>
        <w:b w:val="0"/>
        <w:bCs w:val="0"/>
        <w:color w:val="000000"/>
        <w:sz w:val="22"/>
        <w:szCs w:val="22"/>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0000000C"/>
    <w:multiLevelType w:val="multilevel"/>
    <w:tmpl w:val="EB326F06"/>
    <w:lvl w:ilvl="0">
      <w:start w:val="1"/>
      <w:numFmt w:val="decimal"/>
      <w:lvlText w:val="%1."/>
      <w:lvlJc w:val="left"/>
      <w:pPr>
        <w:tabs>
          <w:tab w:val="num" w:pos="720"/>
        </w:tabs>
        <w:ind w:left="720" w:hanging="360"/>
      </w:pPr>
      <w:rPr>
        <w:rFonts w:cs="Calibri"/>
        <w:b/>
        <w:caps w:val="0"/>
        <w:smallCaps w:val="0"/>
        <w:color w:val="000000"/>
        <w:sz w:val="22"/>
        <w:szCs w:val="22"/>
      </w:rPr>
    </w:lvl>
    <w:lvl w:ilvl="1">
      <w:start w:val="1"/>
      <w:numFmt w:val="decimal"/>
      <w:lvlText w:val="%2."/>
      <w:lvlJc w:val="left"/>
      <w:pPr>
        <w:tabs>
          <w:tab w:val="num" w:pos="1080"/>
        </w:tabs>
        <w:ind w:left="1080" w:hanging="360"/>
      </w:pPr>
    </w:lvl>
    <w:lvl w:ilvl="2">
      <w:start w:val="1"/>
      <w:numFmt w:val="lowerLetter"/>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0000000D"/>
    <w:multiLevelType w:val="multilevel"/>
    <w:tmpl w:val="0000000D"/>
    <w:name w:val="WW8Num13"/>
    <w:lvl w:ilvl="0">
      <w:start w:val="1"/>
      <w:numFmt w:val="bullet"/>
      <w:lvlText w:val=""/>
      <w:lvlJc w:val="left"/>
      <w:pPr>
        <w:tabs>
          <w:tab w:val="num" w:pos="720"/>
        </w:tabs>
        <w:ind w:left="720" w:hanging="360"/>
      </w:pPr>
      <w:rPr>
        <w:rFonts w:ascii="Symbol" w:hAnsi="Symbol" w:cs="Calibri" w:hint="default"/>
        <w:b w:val="0"/>
        <w:bCs w:val="0"/>
        <w:color w:val="000000"/>
        <w:sz w:val="22"/>
        <w:szCs w:val="22"/>
      </w:rPr>
    </w:lvl>
    <w:lvl w:ilvl="1">
      <w:start w:val="1"/>
      <w:numFmt w:val="lowerLetter"/>
      <w:lvlText w:val="%2)"/>
      <w:lvlJc w:val="left"/>
      <w:pPr>
        <w:tabs>
          <w:tab w:val="num" w:pos="1080"/>
        </w:tabs>
        <w:ind w:left="1080" w:hanging="360"/>
      </w:pPr>
      <w:rPr>
        <w:b/>
        <w:color w:val="000000"/>
        <w:sz w:val="22"/>
        <w:szCs w:val="22"/>
      </w:rPr>
    </w:lvl>
    <w:lvl w:ilvl="2">
      <w:start w:val="1"/>
      <w:numFmt w:val="bullet"/>
      <w:lvlText w:val="▪"/>
      <w:lvlJc w:val="left"/>
      <w:pPr>
        <w:tabs>
          <w:tab w:val="num" w:pos="1440"/>
        </w:tabs>
        <w:ind w:left="1440" w:hanging="360"/>
      </w:pPr>
      <w:rPr>
        <w:rFonts w:ascii="OpenSymbol" w:hAnsi="OpenSymbol"/>
      </w:rPr>
    </w:lvl>
    <w:lvl w:ilvl="3">
      <w:start w:val="1"/>
      <w:numFmt w:val="bullet"/>
      <w:lvlText w:val=""/>
      <w:lvlJc w:val="left"/>
      <w:pPr>
        <w:tabs>
          <w:tab w:val="num" w:pos="1800"/>
        </w:tabs>
        <w:ind w:left="1800" w:hanging="360"/>
      </w:pPr>
      <w:rPr>
        <w:rFonts w:ascii="Symbol" w:hAnsi="Symbol" w:cs="Calibri" w:hint="default"/>
        <w:b w:val="0"/>
        <w:bCs w:val="0"/>
        <w:color w:val="000000"/>
        <w:sz w:val="22"/>
        <w:szCs w:val="22"/>
      </w:rPr>
    </w:lvl>
    <w:lvl w:ilvl="4">
      <w:start w:val="1"/>
      <w:numFmt w:val="bullet"/>
      <w:lvlText w:val="◦"/>
      <w:lvlJc w:val="left"/>
      <w:pPr>
        <w:tabs>
          <w:tab w:val="num" w:pos="2160"/>
        </w:tabs>
        <w:ind w:left="2160" w:hanging="360"/>
      </w:pPr>
      <w:rPr>
        <w:rFonts w:ascii="OpenSymbol" w:hAnsi="OpenSymbol"/>
      </w:rPr>
    </w:lvl>
    <w:lvl w:ilvl="5">
      <w:start w:val="1"/>
      <w:numFmt w:val="bullet"/>
      <w:lvlText w:val="▪"/>
      <w:lvlJc w:val="left"/>
      <w:pPr>
        <w:tabs>
          <w:tab w:val="num" w:pos="2520"/>
        </w:tabs>
        <w:ind w:left="2520" w:hanging="360"/>
      </w:pPr>
      <w:rPr>
        <w:rFonts w:ascii="OpenSymbol" w:hAnsi="OpenSymbol"/>
      </w:rPr>
    </w:lvl>
    <w:lvl w:ilvl="6">
      <w:start w:val="1"/>
      <w:numFmt w:val="bullet"/>
      <w:lvlText w:val=""/>
      <w:lvlJc w:val="left"/>
      <w:pPr>
        <w:tabs>
          <w:tab w:val="num" w:pos="2880"/>
        </w:tabs>
        <w:ind w:left="2880" w:hanging="360"/>
      </w:pPr>
      <w:rPr>
        <w:rFonts w:ascii="Symbol" w:hAnsi="Symbol" w:cs="Calibri" w:hint="default"/>
        <w:b w:val="0"/>
        <w:bCs w:val="0"/>
        <w:color w:val="000000"/>
        <w:sz w:val="22"/>
        <w:szCs w:val="22"/>
      </w:rPr>
    </w:lvl>
    <w:lvl w:ilvl="7">
      <w:start w:val="1"/>
      <w:numFmt w:val="bullet"/>
      <w:lvlText w:val="◦"/>
      <w:lvlJc w:val="left"/>
      <w:pPr>
        <w:tabs>
          <w:tab w:val="num" w:pos="3240"/>
        </w:tabs>
        <w:ind w:left="3240" w:hanging="360"/>
      </w:pPr>
      <w:rPr>
        <w:rFonts w:ascii="OpenSymbol" w:hAnsi="OpenSymbol"/>
      </w:rPr>
    </w:lvl>
    <w:lvl w:ilvl="8">
      <w:start w:val="1"/>
      <w:numFmt w:val="bullet"/>
      <w:lvlText w:val="▪"/>
      <w:lvlJc w:val="left"/>
      <w:pPr>
        <w:tabs>
          <w:tab w:val="num" w:pos="3600"/>
        </w:tabs>
        <w:ind w:left="3600" w:hanging="360"/>
      </w:pPr>
      <w:rPr>
        <w:rFonts w:ascii="OpenSymbol" w:hAnsi="OpenSymbol"/>
      </w:rPr>
    </w:lvl>
  </w:abstractNum>
  <w:abstractNum w:abstractNumId="7" w15:restartNumberingAfterBreak="0">
    <w:nsid w:val="0000000E"/>
    <w:multiLevelType w:val="multilevel"/>
    <w:tmpl w:val="0000000E"/>
    <w:name w:val="WW8Num14"/>
    <w:lvl w:ilvl="0">
      <w:start w:val="1"/>
      <w:numFmt w:val="decimal"/>
      <w:lvlText w:val="%1."/>
      <w:lvlJc w:val="left"/>
      <w:pPr>
        <w:tabs>
          <w:tab w:val="num" w:pos="720"/>
        </w:tabs>
        <w:ind w:left="720" w:hanging="360"/>
      </w:pPr>
      <w:rPr>
        <w:rFonts w:ascii="Calibri" w:hAnsi="Calibri" w:cs="Calibri"/>
        <w:sz w:val="22"/>
        <w:szCs w:val="22"/>
      </w:rPr>
    </w:lvl>
    <w:lvl w:ilvl="1">
      <w:start w:val="1"/>
      <w:numFmt w:val="decimal"/>
      <w:lvlText w:val="%2."/>
      <w:lvlJc w:val="left"/>
      <w:pPr>
        <w:tabs>
          <w:tab w:val="num" w:pos="1080"/>
        </w:tabs>
        <w:ind w:left="1080" w:hanging="360"/>
      </w:pPr>
      <w:rPr>
        <w:rFonts w:cs="Calibri"/>
        <w:caps w:val="0"/>
        <w:smallCaps w:val="0"/>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05FD66BF"/>
    <w:multiLevelType w:val="hybridMultilevel"/>
    <w:tmpl w:val="A48892BE"/>
    <w:lvl w:ilvl="0" w:tplc="04150017">
      <w:start w:val="1"/>
      <w:numFmt w:val="lowerLetter"/>
      <w:lvlText w:val="%1)"/>
      <w:lvlJc w:val="left"/>
      <w:pPr>
        <w:ind w:left="1440" w:hanging="360"/>
      </w:pPr>
      <w:rPr>
        <w:rFont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9" w15:restartNumberingAfterBreak="0">
    <w:nsid w:val="1D503CED"/>
    <w:multiLevelType w:val="multilevel"/>
    <w:tmpl w:val="3836BE8A"/>
    <w:styleLink w:val="WWNum3"/>
    <w:lvl w:ilvl="0">
      <w:start w:val="1"/>
      <w:numFmt w:val="lowerLetter"/>
      <w:lvlText w:val="%1)"/>
      <w:lvlJc w:val="left"/>
      <w:pPr>
        <w:ind w:left="720" w:hanging="360"/>
      </w:pPr>
      <w:rPr>
        <w:rFonts w:cs="Calibri"/>
        <w:kern w:val="3"/>
        <w:sz w:val="18"/>
        <w:szCs w:val="18"/>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0" w15:restartNumberingAfterBreak="0">
    <w:nsid w:val="1DD36E14"/>
    <w:multiLevelType w:val="hybridMultilevel"/>
    <w:tmpl w:val="E07806FA"/>
    <w:lvl w:ilvl="0" w:tplc="A98A9814">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1" w15:restartNumberingAfterBreak="0">
    <w:nsid w:val="1F0D7E6F"/>
    <w:multiLevelType w:val="multilevel"/>
    <w:tmpl w:val="ECD422E0"/>
    <w:lvl w:ilvl="0">
      <w:start w:val="1"/>
      <w:numFmt w:val="decimal"/>
      <w:lvlText w:val="%1."/>
      <w:lvlJc w:val="left"/>
      <w:pPr>
        <w:tabs>
          <w:tab w:val="num" w:pos="0"/>
        </w:tabs>
        <w:ind w:left="720" w:hanging="360"/>
      </w:pPr>
      <w:rPr>
        <w:rFonts w:eastAsia="Times New Roman" w:cs="Courier New"/>
        <w:caps w:val="0"/>
        <w:smallCaps w:val="0"/>
        <w:spacing w:val="-4"/>
        <w:kern w:val="1"/>
        <w:sz w:val="20"/>
        <w:szCs w:val="20"/>
        <w:shd w:val="clear" w:color="auto" w:fill="FFFFFF"/>
        <w:lang w:val="pl-PL"/>
      </w:rPr>
    </w:lvl>
    <w:lvl w:ilvl="1">
      <w:start w:val="1"/>
      <w:numFmt w:val="decimal"/>
      <w:lvlText w:val="%2."/>
      <w:lvlJc w:val="left"/>
      <w:pPr>
        <w:tabs>
          <w:tab w:val="num" w:pos="1080"/>
        </w:tabs>
        <w:ind w:left="1080" w:hanging="360"/>
      </w:pPr>
      <w:rPr>
        <w:rFonts w:asciiTheme="minorHAnsi" w:hAnsiTheme="minorHAnsi" w:cstheme="minorHAnsi" w:hint="default"/>
        <w:sz w:val="22"/>
        <w:szCs w:val="22"/>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15:restartNumberingAfterBreak="0">
    <w:nsid w:val="271D3A1C"/>
    <w:multiLevelType w:val="hybridMultilevel"/>
    <w:tmpl w:val="4FBE93D6"/>
    <w:lvl w:ilvl="0" w:tplc="0415000F">
      <w:start w:val="1"/>
      <w:numFmt w:val="decimal"/>
      <w:lvlText w:val="%1."/>
      <w:lvlJc w:val="left"/>
      <w:pPr>
        <w:ind w:left="720" w:hanging="360"/>
      </w:pPr>
      <w:rPr>
        <w:rFonts w:hint="default"/>
      </w:rPr>
    </w:lvl>
    <w:lvl w:ilvl="1" w:tplc="04150017">
      <w:start w:val="1"/>
      <w:numFmt w:val="lowerLetter"/>
      <w:lvlText w:val="%2)"/>
      <w:lvlJc w:val="left"/>
      <w:pPr>
        <w:ind w:left="1440" w:hanging="360"/>
      </w:pPr>
      <w:rPr>
        <w:rFonts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29AE4484"/>
    <w:multiLevelType w:val="multilevel"/>
    <w:tmpl w:val="6178BBCE"/>
    <w:lvl w:ilvl="0">
      <w:start w:val="1"/>
      <w:numFmt w:val="bullet"/>
      <w:lvlText w:val=""/>
      <w:lvlJc w:val="left"/>
      <w:pPr>
        <w:tabs>
          <w:tab w:val="num" w:pos="720"/>
        </w:tabs>
        <w:ind w:left="720" w:hanging="360"/>
      </w:pPr>
      <w:rPr>
        <w:rFonts w:ascii="Symbol" w:hAnsi="Symbol" w:cs="Calibri" w:hint="default"/>
        <w:b w:val="0"/>
        <w:bCs w:val="0"/>
        <w:color w:val="000000"/>
        <w:sz w:val="22"/>
        <w:szCs w:val="22"/>
      </w:rPr>
    </w:lvl>
    <w:lvl w:ilvl="1">
      <w:start w:val="1"/>
      <w:numFmt w:val="lowerLetter"/>
      <w:lvlText w:val="%2)"/>
      <w:lvlJc w:val="left"/>
      <w:pPr>
        <w:tabs>
          <w:tab w:val="num" w:pos="1080"/>
        </w:tabs>
        <w:ind w:left="1080" w:hanging="360"/>
      </w:pPr>
      <w:rPr>
        <w:b w:val="0"/>
        <w:color w:val="000000"/>
        <w:sz w:val="22"/>
        <w:szCs w:val="22"/>
      </w:rPr>
    </w:lvl>
    <w:lvl w:ilvl="2">
      <w:start w:val="1"/>
      <w:numFmt w:val="bullet"/>
      <w:lvlText w:val="▪"/>
      <w:lvlJc w:val="left"/>
      <w:pPr>
        <w:tabs>
          <w:tab w:val="num" w:pos="1440"/>
        </w:tabs>
        <w:ind w:left="1440" w:hanging="360"/>
      </w:pPr>
      <w:rPr>
        <w:rFonts w:ascii="OpenSymbol" w:hAnsi="OpenSymbol"/>
      </w:rPr>
    </w:lvl>
    <w:lvl w:ilvl="3">
      <w:start w:val="1"/>
      <w:numFmt w:val="bullet"/>
      <w:lvlText w:val=""/>
      <w:lvlJc w:val="left"/>
      <w:pPr>
        <w:tabs>
          <w:tab w:val="num" w:pos="1800"/>
        </w:tabs>
        <w:ind w:left="1800" w:hanging="360"/>
      </w:pPr>
      <w:rPr>
        <w:rFonts w:ascii="Symbol" w:hAnsi="Symbol" w:cs="Calibri" w:hint="default"/>
        <w:b w:val="0"/>
        <w:bCs w:val="0"/>
        <w:color w:val="000000"/>
        <w:sz w:val="22"/>
        <w:szCs w:val="22"/>
      </w:rPr>
    </w:lvl>
    <w:lvl w:ilvl="4">
      <w:start w:val="1"/>
      <w:numFmt w:val="bullet"/>
      <w:lvlText w:val="◦"/>
      <w:lvlJc w:val="left"/>
      <w:pPr>
        <w:tabs>
          <w:tab w:val="num" w:pos="2160"/>
        </w:tabs>
        <w:ind w:left="2160" w:hanging="360"/>
      </w:pPr>
      <w:rPr>
        <w:rFonts w:ascii="OpenSymbol" w:hAnsi="OpenSymbol"/>
      </w:rPr>
    </w:lvl>
    <w:lvl w:ilvl="5">
      <w:start w:val="1"/>
      <w:numFmt w:val="bullet"/>
      <w:lvlText w:val="▪"/>
      <w:lvlJc w:val="left"/>
      <w:pPr>
        <w:tabs>
          <w:tab w:val="num" w:pos="2520"/>
        </w:tabs>
        <w:ind w:left="2520" w:hanging="360"/>
      </w:pPr>
      <w:rPr>
        <w:rFonts w:ascii="OpenSymbol" w:hAnsi="OpenSymbol"/>
      </w:rPr>
    </w:lvl>
    <w:lvl w:ilvl="6">
      <w:start w:val="1"/>
      <w:numFmt w:val="bullet"/>
      <w:lvlText w:val=""/>
      <w:lvlJc w:val="left"/>
      <w:pPr>
        <w:tabs>
          <w:tab w:val="num" w:pos="2880"/>
        </w:tabs>
        <w:ind w:left="2880" w:hanging="360"/>
      </w:pPr>
      <w:rPr>
        <w:rFonts w:ascii="Symbol" w:hAnsi="Symbol" w:cs="Calibri" w:hint="default"/>
        <w:b w:val="0"/>
        <w:bCs w:val="0"/>
        <w:color w:val="000000"/>
        <w:sz w:val="22"/>
        <w:szCs w:val="22"/>
      </w:rPr>
    </w:lvl>
    <w:lvl w:ilvl="7">
      <w:start w:val="1"/>
      <w:numFmt w:val="bullet"/>
      <w:lvlText w:val="◦"/>
      <w:lvlJc w:val="left"/>
      <w:pPr>
        <w:tabs>
          <w:tab w:val="num" w:pos="3240"/>
        </w:tabs>
        <w:ind w:left="3240" w:hanging="360"/>
      </w:pPr>
      <w:rPr>
        <w:rFonts w:ascii="OpenSymbol" w:hAnsi="OpenSymbol"/>
      </w:rPr>
    </w:lvl>
    <w:lvl w:ilvl="8">
      <w:start w:val="1"/>
      <w:numFmt w:val="bullet"/>
      <w:lvlText w:val="▪"/>
      <w:lvlJc w:val="left"/>
      <w:pPr>
        <w:tabs>
          <w:tab w:val="num" w:pos="3600"/>
        </w:tabs>
        <w:ind w:left="3600" w:hanging="360"/>
      </w:pPr>
      <w:rPr>
        <w:rFonts w:ascii="OpenSymbol" w:hAnsi="OpenSymbol"/>
      </w:rPr>
    </w:lvl>
  </w:abstractNum>
  <w:abstractNum w:abstractNumId="14" w15:restartNumberingAfterBreak="0">
    <w:nsid w:val="2B4F263E"/>
    <w:multiLevelType w:val="hybridMultilevel"/>
    <w:tmpl w:val="42F06DBC"/>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2E3B3AD4"/>
    <w:multiLevelType w:val="multilevel"/>
    <w:tmpl w:val="A5A05C64"/>
    <w:lvl w:ilvl="0">
      <w:start w:val="1"/>
      <w:numFmt w:val="decimal"/>
      <w:lvlText w:val="%1)"/>
      <w:lvlJc w:val="left"/>
      <w:pPr>
        <w:tabs>
          <w:tab w:val="num" w:pos="720"/>
        </w:tabs>
        <w:ind w:left="720" w:hanging="360"/>
      </w:pPr>
      <w:rPr>
        <w:rFonts w:ascii="Palatino Linotype" w:eastAsia="Times New Roman" w:hAnsi="Palatino Linotype" w:cs="Calibri" w:hint="default"/>
        <w:b/>
        <w:bCs w:val="0"/>
        <w:caps w:val="0"/>
        <w:smallCaps w:val="0"/>
        <w:color w:val="000000"/>
        <w:spacing w:val="0"/>
        <w:kern w:val="1"/>
        <w:sz w:val="22"/>
        <w:szCs w:val="22"/>
      </w:rPr>
    </w:lvl>
    <w:lvl w:ilvl="1">
      <w:start w:val="1"/>
      <w:numFmt w:val="lowerLetter"/>
      <w:lvlText w:val="%2)"/>
      <w:lvlJc w:val="left"/>
      <w:pPr>
        <w:tabs>
          <w:tab w:val="num" w:pos="1080"/>
        </w:tabs>
        <w:ind w:left="1080" w:hanging="360"/>
      </w:pPr>
    </w:lvl>
    <w:lvl w:ilvl="2">
      <w:start w:val="1"/>
      <w:numFmt w:val="bullet"/>
      <w:lvlText w:val="▪"/>
      <w:lvlJc w:val="left"/>
      <w:pPr>
        <w:tabs>
          <w:tab w:val="num" w:pos="1440"/>
        </w:tabs>
        <w:ind w:left="1440" w:hanging="360"/>
      </w:pPr>
      <w:rPr>
        <w:rFonts w:ascii="OpenSymbol" w:hAnsi="Open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hAnsi="OpenSymbol"/>
      </w:rPr>
    </w:lvl>
    <w:lvl w:ilvl="5">
      <w:start w:val="1"/>
      <w:numFmt w:val="bullet"/>
      <w:lvlText w:val="▪"/>
      <w:lvlJc w:val="left"/>
      <w:pPr>
        <w:tabs>
          <w:tab w:val="num" w:pos="2520"/>
        </w:tabs>
        <w:ind w:left="2520" w:hanging="360"/>
      </w:pPr>
      <w:rPr>
        <w:rFonts w:ascii="OpenSymbol" w:hAnsi="Open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hAnsi="OpenSymbol"/>
      </w:rPr>
    </w:lvl>
    <w:lvl w:ilvl="8">
      <w:start w:val="1"/>
      <w:numFmt w:val="bullet"/>
      <w:lvlText w:val="▪"/>
      <w:lvlJc w:val="left"/>
      <w:pPr>
        <w:tabs>
          <w:tab w:val="num" w:pos="3600"/>
        </w:tabs>
        <w:ind w:left="3600" w:hanging="360"/>
      </w:pPr>
      <w:rPr>
        <w:rFonts w:ascii="OpenSymbol" w:hAnsi="OpenSymbol"/>
      </w:rPr>
    </w:lvl>
  </w:abstractNum>
  <w:abstractNum w:abstractNumId="16" w15:restartNumberingAfterBreak="0">
    <w:nsid w:val="4C3A024A"/>
    <w:multiLevelType w:val="hybridMultilevel"/>
    <w:tmpl w:val="E34A0A0C"/>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6D772CED"/>
    <w:multiLevelType w:val="hybridMultilevel"/>
    <w:tmpl w:val="701A338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6EB31FF7"/>
    <w:multiLevelType w:val="multilevel"/>
    <w:tmpl w:val="DE96AE7C"/>
    <w:lvl w:ilvl="0">
      <w:start w:val="1"/>
      <w:numFmt w:val="bullet"/>
      <w:lvlText w:val=""/>
      <w:lvlJc w:val="left"/>
      <w:pPr>
        <w:tabs>
          <w:tab w:val="num" w:pos="720"/>
        </w:tabs>
        <w:ind w:left="720" w:hanging="360"/>
      </w:pPr>
      <w:rPr>
        <w:rFonts w:ascii="Symbol" w:hAnsi="Symbol" w:cs="Calibri" w:hint="default"/>
        <w:b w:val="0"/>
        <w:bCs w:val="0"/>
        <w:color w:val="000000"/>
        <w:sz w:val="22"/>
        <w:szCs w:val="22"/>
      </w:rPr>
    </w:lvl>
    <w:lvl w:ilvl="1">
      <w:start w:val="1"/>
      <w:numFmt w:val="lowerLetter"/>
      <w:lvlText w:val="%2)"/>
      <w:lvlJc w:val="left"/>
      <w:pPr>
        <w:tabs>
          <w:tab w:val="num" w:pos="1080"/>
        </w:tabs>
        <w:ind w:left="1080" w:hanging="360"/>
      </w:pPr>
      <w:rPr>
        <w:b w:val="0"/>
        <w:color w:val="000000"/>
        <w:sz w:val="22"/>
        <w:szCs w:val="22"/>
      </w:rPr>
    </w:lvl>
    <w:lvl w:ilvl="2">
      <w:start w:val="1"/>
      <w:numFmt w:val="bullet"/>
      <w:lvlText w:val="▪"/>
      <w:lvlJc w:val="left"/>
      <w:pPr>
        <w:tabs>
          <w:tab w:val="num" w:pos="1440"/>
        </w:tabs>
        <w:ind w:left="1440" w:hanging="360"/>
      </w:pPr>
      <w:rPr>
        <w:rFonts w:ascii="OpenSymbol" w:hAnsi="OpenSymbol"/>
      </w:rPr>
    </w:lvl>
    <w:lvl w:ilvl="3">
      <w:start w:val="1"/>
      <w:numFmt w:val="bullet"/>
      <w:lvlText w:val=""/>
      <w:lvlJc w:val="left"/>
      <w:pPr>
        <w:tabs>
          <w:tab w:val="num" w:pos="1800"/>
        </w:tabs>
        <w:ind w:left="1800" w:hanging="360"/>
      </w:pPr>
      <w:rPr>
        <w:rFonts w:ascii="Symbol" w:hAnsi="Symbol" w:cs="Calibri" w:hint="default"/>
        <w:b w:val="0"/>
        <w:bCs w:val="0"/>
        <w:color w:val="000000"/>
        <w:sz w:val="22"/>
        <w:szCs w:val="22"/>
      </w:rPr>
    </w:lvl>
    <w:lvl w:ilvl="4">
      <w:start w:val="1"/>
      <w:numFmt w:val="bullet"/>
      <w:lvlText w:val="◦"/>
      <w:lvlJc w:val="left"/>
      <w:pPr>
        <w:tabs>
          <w:tab w:val="num" w:pos="2160"/>
        </w:tabs>
        <w:ind w:left="2160" w:hanging="360"/>
      </w:pPr>
      <w:rPr>
        <w:rFonts w:ascii="OpenSymbol" w:hAnsi="OpenSymbol"/>
      </w:rPr>
    </w:lvl>
    <w:lvl w:ilvl="5">
      <w:start w:val="1"/>
      <w:numFmt w:val="bullet"/>
      <w:lvlText w:val="▪"/>
      <w:lvlJc w:val="left"/>
      <w:pPr>
        <w:tabs>
          <w:tab w:val="num" w:pos="2520"/>
        </w:tabs>
        <w:ind w:left="2520" w:hanging="360"/>
      </w:pPr>
      <w:rPr>
        <w:rFonts w:ascii="OpenSymbol" w:hAnsi="OpenSymbol"/>
      </w:rPr>
    </w:lvl>
    <w:lvl w:ilvl="6">
      <w:start w:val="1"/>
      <w:numFmt w:val="bullet"/>
      <w:lvlText w:val=""/>
      <w:lvlJc w:val="left"/>
      <w:pPr>
        <w:tabs>
          <w:tab w:val="num" w:pos="2880"/>
        </w:tabs>
        <w:ind w:left="2880" w:hanging="360"/>
      </w:pPr>
      <w:rPr>
        <w:rFonts w:ascii="Symbol" w:hAnsi="Symbol" w:cs="Calibri" w:hint="default"/>
        <w:b w:val="0"/>
        <w:bCs w:val="0"/>
        <w:color w:val="000000"/>
        <w:sz w:val="22"/>
        <w:szCs w:val="22"/>
      </w:rPr>
    </w:lvl>
    <w:lvl w:ilvl="7">
      <w:start w:val="1"/>
      <w:numFmt w:val="bullet"/>
      <w:lvlText w:val="◦"/>
      <w:lvlJc w:val="left"/>
      <w:pPr>
        <w:tabs>
          <w:tab w:val="num" w:pos="3240"/>
        </w:tabs>
        <w:ind w:left="3240" w:hanging="360"/>
      </w:pPr>
      <w:rPr>
        <w:rFonts w:ascii="OpenSymbol" w:hAnsi="OpenSymbol"/>
      </w:rPr>
    </w:lvl>
    <w:lvl w:ilvl="8">
      <w:start w:val="1"/>
      <w:numFmt w:val="bullet"/>
      <w:lvlText w:val="▪"/>
      <w:lvlJc w:val="left"/>
      <w:pPr>
        <w:tabs>
          <w:tab w:val="num" w:pos="3600"/>
        </w:tabs>
        <w:ind w:left="3600" w:hanging="360"/>
      </w:pPr>
      <w:rPr>
        <w:rFonts w:ascii="OpenSymbol" w:hAnsi="OpenSymbol"/>
      </w:rPr>
    </w:lvl>
  </w:abstractNum>
  <w:abstractNum w:abstractNumId="19" w15:restartNumberingAfterBreak="0">
    <w:nsid w:val="6EF87D8F"/>
    <w:multiLevelType w:val="multilevel"/>
    <w:tmpl w:val="313C4DDE"/>
    <w:lvl w:ilvl="0">
      <w:start w:val="10"/>
      <w:numFmt w:val="upperRoman"/>
      <w:lvlText w:val="%1."/>
      <w:lvlJc w:val="left"/>
      <w:pPr>
        <w:ind w:left="360" w:hanging="360"/>
      </w:pPr>
    </w:lvl>
    <w:lvl w:ilvl="1">
      <w:start w:val="1"/>
      <w:numFmt w:val="decimal"/>
      <w:lvlText w:val="%2."/>
      <w:lvlJc w:val="left"/>
      <w:pPr>
        <w:ind w:left="720" w:hanging="360"/>
      </w:pPr>
    </w:lvl>
    <w:lvl w:ilvl="2">
      <w:start w:val="1"/>
      <w:numFmt w:val="decimal"/>
      <w:lvlText w:val="%3."/>
      <w:lvlJc w:val="left"/>
      <w:pPr>
        <w:ind w:left="1080" w:hanging="360"/>
      </w:pPr>
    </w:lvl>
    <w:lvl w:ilvl="3">
      <w:start w:val="1"/>
      <w:numFmt w:val="decimal"/>
      <w:lvlText w:val="%4."/>
      <w:lvlJc w:val="left"/>
      <w:pPr>
        <w:ind w:left="1440" w:hanging="360"/>
      </w:pPr>
    </w:lvl>
    <w:lvl w:ilvl="4">
      <w:start w:val="1"/>
      <w:numFmt w:val="decimal"/>
      <w:lvlText w:val="%5."/>
      <w:lvlJc w:val="left"/>
      <w:pPr>
        <w:ind w:left="1800" w:hanging="360"/>
      </w:pPr>
    </w:lvl>
    <w:lvl w:ilvl="5">
      <w:start w:val="1"/>
      <w:numFmt w:val="decimal"/>
      <w:lvlText w:val="%6."/>
      <w:lvlJc w:val="left"/>
      <w:pPr>
        <w:ind w:left="2160" w:hanging="360"/>
      </w:pPr>
    </w:lvl>
    <w:lvl w:ilvl="6">
      <w:start w:val="1"/>
      <w:numFmt w:val="decimal"/>
      <w:lvlText w:val="%7."/>
      <w:lvlJc w:val="left"/>
      <w:pPr>
        <w:ind w:left="2520" w:hanging="360"/>
      </w:pPr>
    </w:lvl>
    <w:lvl w:ilvl="7">
      <w:start w:val="1"/>
      <w:numFmt w:val="decimal"/>
      <w:lvlText w:val="%8."/>
      <w:lvlJc w:val="left"/>
      <w:pPr>
        <w:ind w:left="2880" w:hanging="360"/>
      </w:pPr>
    </w:lvl>
    <w:lvl w:ilvl="8">
      <w:start w:val="1"/>
      <w:numFmt w:val="decimal"/>
      <w:lvlText w:val="%9."/>
      <w:lvlJc w:val="left"/>
      <w:pPr>
        <w:ind w:left="3240" w:hanging="360"/>
      </w:pPr>
    </w:lvl>
  </w:abstractNum>
  <w:abstractNum w:abstractNumId="20" w15:restartNumberingAfterBreak="0">
    <w:nsid w:val="723B1723"/>
    <w:multiLevelType w:val="hybridMultilevel"/>
    <w:tmpl w:val="AFB662CA"/>
    <w:lvl w:ilvl="0" w:tplc="0415000F">
      <w:start w:val="1"/>
      <w:numFmt w:val="decimal"/>
      <w:lvlText w:val="%1."/>
      <w:lvlJc w:val="left"/>
      <w:pPr>
        <w:ind w:left="862" w:hanging="360"/>
      </w:pPr>
    </w:lvl>
    <w:lvl w:ilvl="1" w:tplc="04150019">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num w:numId="1" w16cid:durableId="1173255518">
    <w:abstractNumId w:val="0"/>
  </w:num>
  <w:num w:numId="2" w16cid:durableId="2129930480">
    <w:abstractNumId w:val="1"/>
  </w:num>
  <w:num w:numId="3" w16cid:durableId="552035149">
    <w:abstractNumId w:val="2"/>
  </w:num>
  <w:num w:numId="4" w16cid:durableId="658581935">
    <w:abstractNumId w:val="3"/>
  </w:num>
  <w:num w:numId="5" w16cid:durableId="1766464564">
    <w:abstractNumId w:val="4"/>
  </w:num>
  <w:num w:numId="6" w16cid:durableId="1125074905">
    <w:abstractNumId w:val="5"/>
  </w:num>
  <w:num w:numId="7" w16cid:durableId="1060514279">
    <w:abstractNumId w:val="6"/>
  </w:num>
  <w:num w:numId="8" w16cid:durableId="5593404">
    <w:abstractNumId w:val="7"/>
  </w:num>
  <w:num w:numId="9" w16cid:durableId="1720013657">
    <w:abstractNumId w:val="14"/>
  </w:num>
  <w:num w:numId="10" w16cid:durableId="748498397">
    <w:abstractNumId w:val="15"/>
  </w:num>
  <w:num w:numId="11" w16cid:durableId="1945069915">
    <w:abstractNumId w:val="12"/>
  </w:num>
  <w:num w:numId="12" w16cid:durableId="1547911839">
    <w:abstractNumId w:val="9"/>
  </w:num>
  <w:num w:numId="13" w16cid:durableId="64686168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11342725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9325885">
    <w:abstractNumId w:val="17"/>
  </w:num>
  <w:num w:numId="16" w16cid:durableId="1467578325">
    <w:abstractNumId w:val="19"/>
  </w:num>
  <w:num w:numId="17" w16cid:durableId="11666305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24204871">
    <w:abstractNumId w:val="18"/>
  </w:num>
  <w:num w:numId="19" w16cid:durableId="1935934018">
    <w:abstractNumId w:val="13"/>
  </w:num>
  <w:num w:numId="20" w16cid:durableId="2089306697">
    <w:abstractNumId w:val="10"/>
  </w:num>
  <w:num w:numId="21" w16cid:durableId="1352758415">
    <w:abstractNumId w:val="16"/>
  </w:num>
  <w:num w:numId="22" w16cid:durableId="1097824824">
    <w:abstractNumId w:val="20"/>
  </w:num>
  <w:num w:numId="23" w16cid:durableId="1273853273">
    <w:abstractNumId w:val="11"/>
  </w:num>
  <w:num w:numId="24" w16cid:durableId="104532725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05D0"/>
    <w:rsid w:val="00003CBC"/>
    <w:rsid w:val="000232E9"/>
    <w:rsid w:val="00052EAF"/>
    <w:rsid w:val="000565E5"/>
    <w:rsid w:val="000802EB"/>
    <w:rsid w:val="00096AED"/>
    <w:rsid w:val="000B3D62"/>
    <w:rsid w:val="000E6131"/>
    <w:rsid w:val="001254F9"/>
    <w:rsid w:val="001B7214"/>
    <w:rsid w:val="00245509"/>
    <w:rsid w:val="0025775E"/>
    <w:rsid w:val="0026270A"/>
    <w:rsid w:val="00274D6F"/>
    <w:rsid w:val="00283A37"/>
    <w:rsid w:val="002B7E50"/>
    <w:rsid w:val="00304069"/>
    <w:rsid w:val="0035491E"/>
    <w:rsid w:val="003A56C3"/>
    <w:rsid w:val="003C0DF0"/>
    <w:rsid w:val="00482CA5"/>
    <w:rsid w:val="0048767F"/>
    <w:rsid w:val="004F5B6C"/>
    <w:rsid w:val="004F6AA5"/>
    <w:rsid w:val="0055106A"/>
    <w:rsid w:val="00570A09"/>
    <w:rsid w:val="00580F92"/>
    <w:rsid w:val="005A71A2"/>
    <w:rsid w:val="005B1E04"/>
    <w:rsid w:val="005D3189"/>
    <w:rsid w:val="005D3EFE"/>
    <w:rsid w:val="0065372F"/>
    <w:rsid w:val="00680361"/>
    <w:rsid w:val="006A67DF"/>
    <w:rsid w:val="006E2D6E"/>
    <w:rsid w:val="006E69EC"/>
    <w:rsid w:val="007279B8"/>
    <w:rsid w:val="00752067"/>
    <w:rsid w:val="007716BA"/>
    <w:rsid w:val="00784A94"/>
    <w:rsid w:val="007940D3"/>
    <w:rsid w:val="007A604E"/>
    <w:rsid w:val="007C45C6"/>
    <w:rsid w:val="007C5279"/>
    <w:rsid w:val="007E7E60"/>
    <w:rsid w:val="007F57DA"/>
    <w:rsid w:val="00824054"/>
    <w:rsid w:val="00836123"/>
    <w:rsid w:val="008629AA"/>
    <w:rsid w:val="008701D9"/>
    <w:rsid w:val="0088372B"/>
    <w:rsid w:val="00887212"/>
    <w:rsid w:val="00896FEA"/>
    <w:rsid w:val="008A05D0"/>
    <w:rsid w:val="008D25E1"/>
    <w:rsid w:val="0095716D"/>
    <w:rsid w:val="00985D56"/>
    <w:rsid w:val="009C4CC5"/>
    <w:rsid w:val="009D089E"/>
    <w:rsid w:val="00A40063"/>
    <w:rsid w:val="00A9026F"/>
    <w:rsid w:val="00A97337"/>
    <w:rsid w:val="00AD644E"/>
    <w:rsid w:val="00AD75DF"/>
    <w:rsid w:val="00B82086"/>
    <w:rsid w:val="00BD345B"/>
    <w:rsid w:val="00C03A7F"/>
    <w:rsid w:val="00C11953"/>
    <w:rsid w:val="00C21876"/>
    <w:rsid w:val="00C403DF"/>
    <w:rsid w:val="00C40E7D"/>
    <w:rsid w:val="00C9675F"/>
    <w:rsid w:val="00D0266D"/>
    <w:rsid w:val="00DE2ECC"/>
    <w:rsid w:val="00E91C66"/>
    <w:rsid w:val="00EA01FB"/>
    <w:rsid w:val="00F0078C"/>
    <w:rsid w:val="00F10D2A"/>
    <w:rsid w:val="00F52CBE"/>
    <w:rsid w:val="00F63647"/>
    <w:rsid w:val="00F9062A"/>
    <w:rsid w:val="00FD15CD"/>
    <w:rsid w:val="1DBDADCF"/>
    <w:rsid w:val="2F5FDFF1"/>
    <w:rsid w:val="5EC67459"/>
    <w:rsid w:val="6E348AB5"/>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52991F"/>
  <w15:docId w15:val="{B25DEBFA-A79D-44F7-96CF-03292D995E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BD345B"/>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C9675F"/>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C9675F"/>
  </w:style>
  <w:style w:type="paragraph" w:styleId="Stopka">
    <w:name w:val="footer"/>
    <w:basedOn w:val="Normalny"/>
    <w:link w:val="StopkaZnak"/>
    <w:uiPriority w:val="99"/>
    <w:unhideWhenUsed/>
    <w:rsid w:val="00C9675F"/>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C9675F"/>
  </w:style>
  <w:style w:type="paragraph" w:styleId="Tekstdymka">
    <w:name w:val="Balloon Text"/>
    <w:basedOn w:val="Normalny"/>
    <w:link w:val="TekstdymkaZnak"/>
    <w:uiPriority w:val="99"/>
    <w:semiHidden/>
    <w:unhideWhenUsed/>
    <w:rsid w:val="00C9675F"/>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C9675F"/>
    <w:rPr>
      <w:rFonts w:ascii="Tahoma" w:hAnsi="Tahoma" w:cs="Tahoma"/>
      <w:sz w:val="16"/>
      <w:szCs w:val="16"/>
    </w:rPr>
  </w:style>
  <w:style w:type="paragraph" w:styleId="Akapitzlist">
    <w:name w:val="List Paragraph"/>
    <w:basedOn w:val="Normalny"/>
    <w:qFormat/>
    <w:rsid w:val="001B7214"/>
    <w:pPr>
      <w:ind w:left="720"/>
      <w:contextualSpacing/>
    </w:pPr>
  </w:style>
  <w:style w:type="character" w:styleId="Odwoaniedokomentarza">
    <w:name w:val="annotation reference"/>
    <w:basedOn w:val="Domylnaczcionkaakapitu"/>
    <w:uiPriority w:val="99"/>
    <w:semiHidden/>
    <w:unhideWhenUsed/>
    <w:rsid w:val="008701D9"/>
    <w:rPr>
      <w:sz w:val="16"/>
      <w:szCs w:val="16"/>
    </w:rPr>
  </w:style>
  <w:style w:type="paragraph" w:styleId="Tekstkomentarza">
    <w:name w:val="annotation text"/>
    <w:basedOn w:val="Normalny"/>
    <w:link w:val="TekstkomentarzaZnak"/>
    <w:uiPriority w:val="99"/>
    <w:unhideWhenUsed/>
    <w:rsid w:val="008701D9"/>
    <w:pPr>
      <w:spacing w:line="240" w:lineRule="auto"/>
    </w:pPr>
    <w:rPr>
      <w:sz w:val="20"/>
      <w:szCs w:val="20"/>
    </w:rPr>
  </w:style>
  <w:style w:type="character" w:customStyle="1" w:styleId="TekstkomentarzaZnak">
    <w:name w:val="Tekst komentarza Znak"/>
    <w:basedOn w:val="Domylnaczcionkaakapitu"/>
    <w:link w:val="Tekstkomentarza"/>
    <w:uiPriority w:val="99"/>
    <w:rsid w:val="008701D9"/>
    <w:rPr>
      <w:sz w:val="20"/>
      <w:szCs w:val="20"/>
    </w:rPr>
  </w:style>
  <w:style w:type="paragraph" w:styleId="Tematkomentarza">
    <w:name w:val="annotation subject"/>
    <w:basedOn w:val="Tekstkomentarza"/>
    <w:next w:val="Tekstkomentarza"/>
    <w:link w:val="TematkomentarzaZnak"/>
    <w:uiPriority w:val="99"/>
    <w:semiHidden/>
    <w:unhideWhenUsed/>
    <w:rsid w:val="008701D9"/>
    <w:rPr>
      <w:b/>
      <w:bCs/>
    </w:rPr>
  </w:style>
  <w:style w:type="character" w:customStyle="1" w:styleId="TematkomentarzaZnak">
    <w:name w:val="Temat komentarza Znak"/>
    <w:basedOn w:val="TekstkomentarzaZnak"/>
    <w:link w:val="Tematkomentarza"/>
    <w:uiPriority w:val="99"/>
    <w:semiHidden/>
    <w:rsid w:val="008701D9"/>
    <w:rPr>
      <w:b/>
      <w:bCs/>
      <w:sz w:val="20"/>
      <w:szCs w:val="20"/>
    </w:rPr>
  </w:style>
  <w:style w:type="paragraph" w:customStyle="1" w:styleId="Standard">
    <w:name w:val="Standard"/>
    <w:rsid w:val="00FD15CD"/>
    <w:pPr>
      <w:widowControl w:val="0"/>
      <w:suppressAutoHyphens/>
      <w:autoSpaceDN w:val="0"/>
      <w:spacing w:after="0" w:line="240" w:lineRule="auto"/>
      <w:textAlignment w:val="baseline"/>
    </w:pPr>
    <w:rPr>
      <w:rFonts w:ascii="Times New Roman" w:eastAsia="SimSun" w:hAnsi="Times New Roman" w:cs="Lucida Sans"/>
      <w:kern w:val="3"/>
      <w:sz w:val="24"/>
      <w:szCs w:val="24"/>
      <w:lang w:eastAsia="zh-CN" w:bidi="hi-IN"/>
    </w:rPr>
  </w:style>
  <w:style w:type="paragraph" w:customStyle="1" w:styleId="Akapitzlist2">
    <w:name w:val="Akapit z listą2"/>
    <w:basedOn w:val="Standard"/>
    <w:rsid w:val="00FD15CD"/>
    <w:pPr>
      <w:spacing w:after="160" w:line="251" w:lineRule="auto"/>
      <w:ind w:left="720"/>
    </w:pPr>
    <w:rPr>
      <w:rFonts w:ascii="Calibri" w:eastAsia="Times New Roman" w:hAnsi="Calibri" w:cs="font351"/>
      <w:lang w:eastAsia="ar-SA"/>
    </w:rPr>
  </w:style>
  <w:style w:type="numbering" w:customStyle="1" w:styleId="WWNum3">
    <w:name w:val="WWNum3"/>
    <w:basedOn w:val="Bezlisty"/>
    <w:rsid w:val="00FD15CD"/>
    <w:pPr>
      <w:numPr>
        <w:numId w:val="12"/>
      </w:numPr>
    </w:pPr>
  </w:style>
  <w:style w:type="paragraph" w:customStyle="1" w:styleId="TableContents">
    <w:name w:val="Table Contents"/>
    <w:basedOn w:val="Standard"/>
    <w:rsid w:val="000232E9"/>
    <w:pPr>
      <w:suppressLineNumbers/>
    </w:pPr>
  </w:style>
  <w:style w:type="character" w:styleId="Hipercze">
    <w:name w:val="Hyperlink"/>
    <w:basedOn w:val="Domylnaczcionkaakapitu"/>
    <w:uiPriority w:val="99"/>
    <w:unhideWhenUsed/>
    <w:rsid w:val="003A56C3"/>
    <w:rPr>
      <w:color w:val="0000FF"/>
      <w:u w:val="single"/>
    </w:rPr>
  </w:style>
  <w:style w:type="paragraph" w:styleId="Poprawka">
    <w:name w:val="Revision"/>
    <w:hidden/>
    <w:uiPriority w:val="99"/>
    <w:semiHidden/>
    <w:rsid w:val="00A40063"/>
    <w:pPr>
      <w:spacing w:after="0" w:line="240" w:lineRule="auto"/>
    </w:pPr>
  </w:style>
  <w:style w:type="character" w:customStyle="1" w:styleId="TekstkomentarzaZnak1">
    <w:name w:val="Tekst komentarza Znak1"/>
    <w:basedOn w:val="Domylnaczcionkaakapitu"/>
    <w:uiPriority w:val="99"/>
    <w:semiHidden/>
    <w:rsid w:val="002B7E50"/>
    <w:rPr>
      <w:rFonts w:ascii="Calibri" w:eastAsia="Times New Roman" w:hAnsi="Calibri" w:cs="Calibri"/>
      <w:kern w:val="1"/>
      <w:sz w:val="20"/>
      <w:szCs w:val="20"/>
      <w:lang w:eastAsia="ar-SA"/>
    </w:rPr>
  </w:style>
  <w:style w:type="paragraph" w:styleId="Tekstprzypisukocowego">
    <w:name w:val="endnote text"/>
    <w:basedOn w:val="Normalny"/>
    <w:link w:val="TekstprzypisukocowegoZnak"/>
    <w:uiPriority w:val="99"/>
    <w:semiHidden/>
    <w:unhideWhenUsed/>
    <w:rsid w:val="002B7E50"/>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2B7E50"/>
    <w:rPr>
      <w:sz w:val="20"/>
      <w:szCs w:val="20"/>
    </w:rPr>
  </w:style>
  <w:style w:type="character" w:styleId="Odwoanieprzypisukocowego">
    <w:name w:val="endnote reference"/>
    <w:basedOn w:val="Domylnaczcionkaakapitu"/>
    <w:uiPriority w:val="99"/>
    <w:semiHidden/>
    <w:unhideWhenUsed/>
    <w:rsid w:val="002B7E5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1210247">
      <w:bodyDiv w:val="1"/>
      <w:marLeft w:val="0"/>
      <w:marRight w:val="0"/>
      <w:marTop w:val="0"/>
      <w:marBottom w:val="0"/>
      <w:divBdr>
        <w:top w:val="none" w:sz="0" w:space="0" w:color="auto"/>
        <w:left w:val="none" w:sz="0" w:space="0" w:color="auto"/>
        <w:bottom w:val="none" w:sz="0" w:space="0" w:color="auto"/>
        <w:right w:val="none" w:sz="0" w:space="0" w:color="auto"/>
      </w:divBdr>
    </w:div>
    <w:div w:id="971255482">
      <w:bodyDiv w:val="1"/>
      <w:marLeft w:val="0"/>
      <w:marRight w:val="0"/>
      <w:marTop w:val="0"/>
      <w:marBottom w:val="0"/>
      <w:divBdr>
        <w:top w:val="none" w:sz="0" w:space="0" w:color="auto"/>
        <w:left w:val="none" w:sz="0" w:space="0" w:color="auto"/>
        <w:bottom w:val="none" w:sz="0" w:space="0" w:color="auto"/>
        <w:right w:val="none" w:sz="0" w:space="0" w:color="auto"/>
      </w:divBdr>
    </w:div>
    <w:div w:id="1481649190">
      <w:bodyDiv w:val="1"/>
      <w:marLeft w:val="0"/>
      <w:marRight w:val="0"/>
      <w:marTop w:val="0"/>
      <w:marBottom w:val="0"/>
      <w:divBdr>
        <w:top w:val="none" w:sz="0" w:space="0" w:color="auto"/>
        <w:left w:val="none" w:sz="0" w:space="0" w:color="auto"/>
        <w:bottom w:val="none" w:sz="0" w:space="0" w:color="auto"/>
        <w:right w:val="none" w:sz="0" w:space="0" w:color="auto"/>
      </w:divBdr>
      <w:divsChild>
        <w:div w:id="1923835442">
          <w:marLeft w:val="0"/>
          <w:marRight w:val="0"/>
          <w:marTop w:val="0"/>
          <w:marBottom w:val="0"/>
          <w:divBdr>
            <w:top w:val="none" w:sz="0" w:space="0" w:color="auto"/>
            <w:left w:val="none" w:sz="0" w:space="0" w:color="auto"/>
            <w:bottom w:val="none" w:sz="0" w:space="0" w:color="auto"/>
            <w:right w:val="none" w:sz="0" w:space="0" w:color="auto"/>
          </w:divBdr>
        </w:div>
        <w:div w:id="707072328">
          <w:marLeft w:val="0"/>
          <w:marRight w:val="0"/>
          <w:marTop w:val="0"/>
          <w:marBottom w:val="0"/>
          <w:divBdr>
            <w:top w:val="none" w:sz="0" w:space="0" w:color="auto"/>
            <w:left w:val="none" w:sz="0" w:space="0" w:color="auto"/>
            <w:bottom w:val="none" w:sz="0" w:space="0" w:color="auto"/>
            <w:right w:val="none" w:sz="0" w:space="0" w:color="auto"/>
          </w:divBdr>
        </w:div>
        <w:div w:id="1990360737">
          <w:marLeft w:val="0"/>
          <w:marRight w:val="0"/>
          <w:marTop w:val="0"/>
          <w:marBottom w:val="0"/>
          <w:divBdr>
            <w:top w:val="none" w:sz="0" w:space="0" w:color="auto"/>
            <w:left w:val="none" w:sz="0" w:space="0" w:color="auto"/>
            <w:bottom w:val="none" w:sz="0" w:space="0" w:color="auto"/>
            <w:right w:val="none" w:sz="0" w:space="0" w:color="auto"/>
          </w:divBdr>
        </w:div>
        <w:div w:id="245725442">
          <w:marLeft w:val="0"/>
          <w:marRight w:val="0"/>
          <w:marTop w:val="0"/>
          <w:marBottom w:val="0"/>
          <w:divBdr>
            <w:top w:val="none" w:sz="0" w:space="0" w:color="auto"/>
            <w:left w:val="none" w:sz="0" w:space="0" w:color="auto"/>
            <w:bottom w:val="none" w:sz="0" w:space="0" w:color="auto"/>
            <w:right w:val="none" w:sz="0" w:space="0" w:color="auto"/>
          </w:divBdr>
        </w:div>
        <w:div w:id="2050911715">
          <w:marLeft w:val="0"/>
          <w:marRight w:val="0"/>
          <w:marTop w:val="0"/>
          <w:marBottom w:val="0"/>
          <w:divBdr>
            <w:top w:val="none" w:sz="0" w:space="0" w:color="auto"/>
            <w:left w:val="none" w:sz="0" w:space="0" w:color="auto"/>
            <w:bottom w:val="none" w:sz="0" w:space="0" w:color="auto"/>
            <w:right w:val="none" w:sz="0" w:space="0" w:color="auto"/>
          </w:divBdr>
        </w:div>
        <w:div w:id="1342120975">
          <w:marLeft w:val="0"/>
          <w:marRight w:val="0"/>
          <w:marTop w:val="0"/>
          <w:marBottom w:val="0"/>
          <w:divBdr>
            <w:top w:val="none" w:sz="0" w:space="0" w:color="auto"/>
            <w:left w:val="none" w:sz="0" w:space="0" w:color="auto"/>
            <w:bottom w:val="none" w:sz="0" w:space="0" w:color="auto"/>
            <w:right w:val="none" w:sz="0" w:space="0" w:color="auto"/>
          </w:divBdr>
        </w:div>
        <w:div w:id="2010787888">
          <w:marLeft w:val="0"/>
          <w:marRight w:val="0"/>
          <w:marTop w:val="0"/>
          <w:marBottom w:val="0"/>
          <w:divBdr>
            <w:top w:val="none" w:sz="0" w:space="0" w:color="auto"/>
            <w:left w:val="none" w:sz="0" w:space="0" w:color="auto"/>
            <w:bottom w:val="none" w:sz="0" w:space="0" w:color="auto"/>
            <w:right w:val="none" w:sz="0" w:space="0" w:color="auto"/>
          </w:divBdr>
        </w:div>
        <w:div w:id="752975840">
          <w:marLeft w:val="0"/>
          <w:marRight w:val="0"/>
          <w:marTop w:val="0"/>
          <w:marBottom w:val="0"/>
          <w:divBdr>
            <w:top w:val="none" w:sz="0" w:space="0" w:color="auto"/>
            <w:left w:val="none" w:sz="0" w:space="0" w:color="auto"/>
            <w:bottom w:val="none" w:sz="0" w:space="0" w:color="auto"/>
            <w:right w:val="none" w:sz="0" w:space="0" w:color="auto"/>
          </w:divBdr>
        </w:div>
      </w:divsChild>
    </w:div>
    <w:div w:id="20941566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iodo@tpn.org.pl"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karolina.szewc@tpn.org.pl"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CA0ED2A4A5D32B48B5B095C8BE6B424C" ma:contentTypeVersion="13" ma:contentTypeDescription="Utwórz nowy dokument." ma:contentTypeScope="" ma:versionID="049e9fd390cbacbc909fac5005bb575f">
  <xsd:schema xmlns:xsd="http://www.w3.org/2001/XMLSchema" xmlns:xs="http://www.w3.org/2001/XMLSchema" xmlns:p="http://schemas.microsoft.com/office/2006/metadata/properties" xmlns:ns3="b33a94a0-fc58-4fe0-85b4-0d4edc9b36d9" xmlns:ns4="b8ce454e-823a-4cfc-b68c-340e99bba0b5" targetNamespace="http://schemas.microsoft.com/office/2006/metadata/properties" ma:root="true" ma:fieldsID="80474c9265f017c86549f013cf644674" ns3:_="" ns4:_="">
    <xsd:import namespace="b33a94a0-fc58-4fe0-85b4-0d4edc9b36d9"/>
    <xsd:import namespace="b8ce454e-823a-4cfc-b68c-340e99bba0b5"/>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_activity" minOccurs="0"/>
                <xsd:element ref="ns3:MediaServiceDateTaken" minOccurs="0"/>
                <xsd:element ref="ns3:MediaServiceAutoTags" minOccurs="0"/>
                <xsd:element ref="ns3:MediaServiceLocation"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3a94a0-fc58-4fe0-85b4-0d4edc9b36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_activity" ma:index="11" nillable="true" ma:displayName="_activity" ma:hidden="true" ma:internalName="_activity">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Location" ma:index="14" nillable="true" ma:displayName="Location" ma:indexed="true"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8ce454e-823a-4cfc-b68c-340e99bba0b5" elementFormDefault="qualified">
    <xsd:import namespace="http://schemas.microsoft.com/office/2006/documentManagement/types"/>
    <xsd:import namespace="http://schemas.microsoft.com/office/infopath/2007/PartnerControls"/>
    <xsd:element name="SharedWithUsers" ma:index="17"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Udostępnione dla — szczegóły" ma:internalName="SharedWithDetails" ma:readOnly="true">
      <xsd:simpleType>
        <xsd:restriction base="dms:Note">
          <xsd:maxLength value="255"/>
        </xsd:restriction>
      </xsd:simpleType>
    </xsd:element>
    <xsd:element name="SharingHintHash" ma:index="19" nillable="true" ma:displayName="Skrót wskazówki dotyczącej udostępniani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activity xmlns="b33a94a0-fc58-4fe0-85b4-0d4edc9b36d9" xsi:nil="true"/>
  </documentManagement>
</p:properties>
</file>

<file path=customXml/itemProps1.xml><?xml version="1.0" encoding="utf-8"?>
<ds:datastoreItem xmlns:ds="http://schemas.openxmlformats.org/officeDocument/2006/customXml" ds:itemID="{42205213-2284-4945-B61E-483E94A6F5DE}">
  <ds:schemaRefs>
    <ds:schemaRef ds:uri="http://schemas.microsoft.com/sharepoint/v3/contenttype/forms"/>
  </ds:schemaRefs>
</ds:datastoreItem>
</file>

<file path=customXml/itemProps2.xml><?xml version="1.0" encoding="utf-8"?>
<ds:datastoreItem xmlns:ds="http://schemas.openxmlformats.org/officeDocument/2006/customXml" ds:itemID="{B5777EBD-2CD7-454E-AC49-F84490498F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3a94a0-fc58-4fe0-85b4-0d4edc9b36d9"/>
    <ds:schemaRef ds:uri="b8ce454e-823a-4cfc-b68c-340e99bba0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C879C38-18EF-4F27-9EB7-05350425D6DC}">
  <ds:schemaRefs>
    <ds:schemaRef ds:uri="http://schemas.openxmlformats.org/officeDocument/2006/bibliography"/>
  </ds:schemaRefs>
</ds:datastoreItem>
</file>

<file path=customXml/itemProps4.xml><?xml version="1.0" encoding="utf-8"?>
<ds:datastoreItem xmlns:ds="http://schemas.openxmlformats.org/officeDocument/2006/customXml" ds:itemID="{940964BF-BEE1-45B3-A620-CF430B0096B6}">
  <ds:schemaRefs>
    <ds:schemaRef ds:uri="http://schemas.microsoft.com/office/2006/metadata/properties"/>
    <ds:schemaRef ds:uri="http://schemas.microsoft.com/office/infopath/2007/PartnerControls"/>
    <ds:schemaRef ds:uri="b33a94a0-fc58-4fe0-85b4-0d4edc9b36d9"/>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10</Pages>
  <Words>2453</Words>
  <Characters>14719</Characters>
  <Application>Microsoft Office Word</Application>
  <DocSecurity>0</DocSecurity>
  <Lines>122</Lines>
  <Paragraphs>34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17138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Użytkownik systemu Windows</dc:creator>
  <cp:lastModifiedBy>Michał Woldan</cp:lastModifiedBy>
  <cp:revision>11</cp:revision>
  <dcterms:created xsi:type="dcterms:W3CDTF">2024-08-05T13:15:00Z</dcterms:created>
  <dcterms:modified xsi:type="dcterms:W3CDTF">2025-07-30T09:32:00Z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0x010100CA0ED2A4A5D32B48B5B095C8BE6B424C</vt:lpwstr>
  </property>
</Properties>
</file>